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00F" w:rsidRPr="0094100F" w:rsidRDefault="0094100F" w:rsidP="0094100F">
      <w:pPr>
        <w:pStyle w:val="Ttulo1"/>
        <w:jc w:val="both"/>
        <w:rPr>
          <w:rFonts w:asciiTheme="minorHAnsi" w:eastAsia="Arial Unicode MS" w:hAnsiTheme="minorHAnsi" w:cstheme="minorHAnsi"/>
          <w:b w:val="0"/>
          <w:bCs w:val="0"/>
          <w:color w:val="000000"/>
          <w:sz w:val="24"/>
          <w:szCs w:val="24"/>
        </w:rPr>
      </w:pPr>
      <w:r w:rsidRPr="0094100F">
        <w:rPr>
          <w:rFonts w:asciiTheme="minorHAnsi" w:eastAsia="Arial Unicode MS" w:hAnsiTheme="minorHAnsi" w:cstheme="minorHAnsi"/>
          <w:b w:val="0"/>
          <w:bCs w:val="0"/>
          <w:color w:val="000000"/>
          <w:sz w:val="24"/>
          <w:szCs w:val="24"/>
        </w:rPr>
        <w:t>LEI Nº 001</w:t>
      </w:r>
      <w:r>
        <w:rPr>
          <w:rFonts w:asciiTheme="minorHAnsi" w:eastAsia="Arial Unicode MS" w:hAnsiTheme="minorHAnsi" w:cstheme="minorHAnsi"/>
          <w:b w:val="0"/>
          <w:bCs w:val="0"/>
          <w:color w:val="000000"/>
          <w:sz w:val="24"/>
          <w:szCs w:val="24"/>
        </w:rPr>
        <w:t>9</w:t>
      </w:r>
      <w:r w:rsidRPr="0094100F">
        <w:rPr>
          <w:rFonts w:asciiTheme="minorHAnsi" w:eastAsia="Arial Unicode MS" w:hAnsiTheme="minorHAnsi" w:cstheme="minorHAnsi"/>
          <w:b w:val="0"/>
          <w:bCs w:val="0"/>
          <w:color w:val="000000"/>
          <w:sz w:val="24"/>
          <w:szCs w:val="24"/>
        </w:rPr>
        <w:t>/2017</w:t>
      </w:r>
      <w:r w:rsidRPr="0094100F">
        <w:rPr>
          <w:rFonts w:asciiTheme="minorHAnsi" w:eastAsia="Arial Unicode MS" w:hAnsiTheme="minorHAnsi" w:cstheme="minorHAnsi"/>
          <w:b w:val="0"/>
          <w:bCs w:val="0"/>
          <w:color w:val="000000"/>
          <w:sz w:val="24"/>
          <w:szCs w:val="24"/>
        </w:rPr>
        <w:tab/>
      </w:r>
      <w:r w:rsidRPr="0094100F">
        <w:rPr>
          <w:rFonts w:asciiTheme="minorHAnsi" w:eastAsia="Arial Unicode MS" w:hAnsiTheme="minorHAnsi" w:cstheme="minorHAnsi"/>
          <w:b w:val="0"/>
          <w:bCs w:val="0"/>
          <w:color w:val="000000"/>
          <w:sz w:val="24"/>
          <w:szCs w:val="24"/>
        </w:rPr>
        <w:tab/>
        <w:t xml:space="preserve">            </w:t>
      </w:r>
      <w:r>
        <w:rPr>
          <w:rFonts w:asciiTheme="minorHAnsi" w:eastAsia="Arial Unicode MS" w:hAnsiTheme="minorHAnsi" w:cstheme="minorHAnsi"/>
          <w:b w:val="0"/>
          <w:bCs w:val="0"/>
          <w:color w:val="000000"/>
          <w:sz w:val="24"/>
          <w:szCs w:val="24"/>
        </w:rPr>
        <w:t xml:space="preserve">                                             </w:t>
      </w:r>
      <w:r w:rsidRPr="0094100F">
        <w:rPr>
          <w:rFonts w:asciiTheme="minorHAnsi" w:eastAsia="Arial Unicode MS" w:hAnsiTheme="minorHAnsi" w:cstheme="minorHAnsi"/>
          <w:b w:val="0"/>
          <w:bCs w:val="0"/>
          <w:color w:val="000000"/>
          <w:sz w:val="24"/>
          <w:szCs w:val="24"/>
        </w:rPr>
        <w:t xml:space="preserve">                 </w:t>
      </w:r>
      <w:r>
        <w:rPr>
          <w:rFonts w:asciiTheme="minorHAnsi" w:eastAsia="Arial Unicode MS" w:hAnsiTheme="minorHAnsi" w:cstheme="minorHAnsi"/>
          <w:b w:val="0"/>
          <w:bCs w:val="0"/>
          <w:color w:val="000000"/>
          <w:sz w:val="24"/>
          <w:szCs w:val="24"/>
        </w:rPr>
        <w:t xml:space="preserve">18 </w:t>
      </w:r>
      <w:r w:rsidRPr="0094100F">
        <w:rPr>
          <w:rFonts w:asciiTheme="minorHAnsi" w:eastAsia="Arial Unicode MS" w:hAnsiTheme="minorHAnsi" w:cstheme="minorHAnsi"/>
          <w:b w:val="0"/>
          <w:bCs w:val="0"/>
          <w:color w:val="000000"/>
          <w:sz w:val="24"/>
          <w:szCs w:val="24"/>
        </w:rPr>
        <w:t xml:space="preserve">DE </w:t>
      </w:r>
      <w:r>
        <w:rPr>
          <w:rFonts w:asciiTheme="minorHAnsi" w:eastAsia="Arial Unicode MS" w:hAnsiTheme="minorHAnsi" w:cstheme="minorHAnsi"/>
          <w:b w:val="0"/>
          <w:bCs w:val="0"/>
          <w:color w:val="000000"/>
          <w:sz w:val="24"/>
          <w:szCs w:val="24"/>
        </w:rPr>
        <w:t>AGOSTO</w:t>
      </w:r>
      <w:r w:rsidRPr="0094100F">
        <w:rPr>
          <w:rFonts w:asciiTheme="minorHAnsi" w:eastAsia="Arial Unicode MS" w:hAnsiTheme="minorHAnsi" w:cstheme="minorHAnsi"/>
          <w:b w:val="0"/>
          <w:bCs w:val="0"/>
          <w:color w:val="000000"/>
          <w:sz w:val="24"/>
          <w:szCs w:val="24"/>
        </w:rPr>
        <w:t xml:space="preserve"> DE 2017</w:t>
      </w:r>
    </w:p>
    <w:p w:rsidR="00362559" w:rsidRPr="0094100F" w:rsidRDefault="00362559" w:rsidP="004D05E1">
      <w:pPr>
        <w:spacing w:before="60" w:after="120"/>
        <w:ind w:left="3402"/>
        <w:jc w:val="both"/>
        <w:rPr>
          <w:rFonts w:asciiTheme="minorHAnsi" w:eastAsia="Arial Unicode MS" w:hAnsiTheme="minorHAnsi" w:cstheme="minorHAnsi"/>
          <w:color w:val="000000"/>
        </w:rPr>
      </w:pPr>
    </w:p>
    <w:p w:rsidR="009C03D6" w:rsidRPr="004D05E1" w:rsidRDefault="00493334" w:rsidP="004D05E1">
      <w:pPr>
        <w:spacing w:before="60" w:after="120"/>
        <w:ind w:left="3402"/>
        <w:jc w:val="both"/>
        <w:rPr>
          <w:rFonts w:asciiTheme="minorHAnsi" w:hAnsiTheme="minorHAnsi" w:cstheme="minorHAnsi"/>
          <w:i/>
          <w:color w:val="000000"/>
        </w:rPr>
      </w:pPr>
      <w:r w:rsidRPr="004D05E1">
        <w:rPr>
          <w:rFonts w:asciiTheme="minorHAnsi" w:hAnsiTheme="minorHAnsi" w:cstheme="minorHAnsi"/>
          <w:i/>
          <w:color w:val="000000"/>
        </w:rPr>
        <w:t xml:space="preserve">Dispõe sobre o Sistema Municipal de Cultura de </w:t>
      </w:r>
      <w:r w:rsidR="00552A01" w:rsidRPr="004D05E1">
        <w:rPr>
          <w:rFonts w:asciiTheme="minorHAnsi" w:hAnsiTheme="minorHAnsi" w:cstheme="minorHAnsi"/>
          <w:i/>
          <w:color w:val="000000"/>
        </w:rPr>
        <w:t>Turvelândia - Goiás</w:t>
      </w:r>
      <w:r w:rsidRPr="004D05E1">
        <w:rPr>
          <w:rFonts w:asciiTheme="minorHAnsi" w:hAnsiTheme="minorHAnsi" w:cstheme="minorHAnsi"/>
          <w:i/>
          <w:color w:val="000000"/>
        </w:rPr>
        <w:t xml:space="preserve">, seus princípios, objetivos, estrutura, organização, gestão, </w:t>
      </w:r>
      <w:r w:rsidR="00CB14EF" w:rsidRPr="004D05E1">
        <w:rPr>
          <w:rFonts w:asciiTheme="minorHAnsi" w:hAnsiTheme="minorHAnsi" w:cstheme="minorHAnsi"/>
          <w:i/>
          <w:color w:val="000000"/>
        </w:rPr>
        <w:t>inter-relações</w:t>
      </w:r>
      <w:r w:rsidRPr="004D05E1">
        <w:rPr>
          <w:rFonts w:asciiTheme="minorHAnsi" w:hAnsiTheme="minorHAnsi" w:cstheme="minorHAnsi"/>
          <w:i/>
          <w:color w:val="000000"/>
        </w:rPr>
        <w:t xml:space="preserve"> entre os seus componentes, recursos humanos, financiamento</w:t>
      </w:r>
      <w:r w:rsidR="002D72F7" w:rsidRPr="004D05E1">
        <w:rPr>
          <w:rFonts w:asciiTheme="minorHAnsi" w:hAnsiTheme="minorHAnsi" w:cstheme="minorHAnsi"/>
          <w:i/>
          <w:color w:val="000000"/>
        </w:rPr>
        <w:t>, cria o Conselho Municipal de Políticas Culturais</w:t>
      </w:r>
      <w:r w:rsidRPr="004D05E1">
        <w:rPr>
          <w:rFonts w:asciiTheme="minorHAnsi" w:hAnsiTheme="minorHAnsi" w:cstheme="minorHAnsi"/>
          <w:i/>
          <w:color w:val="000000"/>
        </w:rPr>
        <w:t xml:space="preserve"> e dá outras providências.</w:t>
      </w:r>
      <w:bookmarkStart w:id="0" w:name="_GoBack"/>
      <w:bookmarkEnd w:id="0"/>
    </w:p>
    <w:p w:rsidR="00493334" w:rsidRPr="004D05E1" w:rsidRDefault="00493334" w:rsidP="00B01585">
      <w:pPr>
        <w:pStyle w:val="NormalWeb"/>
        <w:spacing w:before="60" w:after="120" w:line="276" w:lineRule="auto"/>
        <w:jc w:val="both"/>
        <w:rPr>
          <w:rFonts w:asciiTheme="minorHAnsi" w:hAnsiTheme="minorHAnsi" w:cstheme="minorHAnsi"/>
          <w:i/>
          <w:color w:val="000000"/>
        </w:rPr>
      </w:pP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Faço saber que a Câmara </w:t>
      </w:r>
      <w:r w:rsidR="00362559">
        <w:rPr>
          <w:rFonts w:asciiTheme="minorHAnsi" w:hAnsiTheme="minorHAnsi" w:cstheme="minorHAnsi"/>
          <w:color w:val="000000"/>
        </w:rPr>
        <w:t>Municipal aprova</w:t>
      </w:r>
      <w:r w:rsidR="005047D4" w:rsidRPr="004D05E1">
        <w:rPr>
          <w:rFonts w:asciiTheme="minorHAnsi" w:hAnsiTheme="minorHAnsi" w:cstheme="minorHAnsi"/>
          <w:color w:val="000000"/>
        </w:rPr>
        <w:t xml:space="preserve"> e eu, Prefeita</w:t>
      </w:r>
      <w:r w:rsidRPr="004D05E1">
        <w:rPr>
          <w:rFonts w:asciiTheme="minorHAnsi" w:hAnsiTheme="minorHAnsi" w:cstheme="minorHAnsi"/>
          <w:color w:val="000000"/>
        </w:rPr>
        <w:t xml:space="preserve"> do Município de </w:t>
      </w:r>
      <w:r w:rsidR="005047D4" w:rsidRPr="004D05E1">
        <w:rPr>
          <w:rFonts w:asciiTheme="minorHAnsi" w:hAnsiTheme="minorHAnsi" w:cstheme="minorHAnsi"/>
          <w:color w:val="000000"/>
        </w:rPr>
        <w:t>Turvelândia</w:t>
      </w:r>
      <w:r w:rsidRPr="004D05E1">
        <w:rPr>
          <w:rFonts w:asciiTheme="minorHAnsi" w:hAnsiTheme="minorHAnsi" w:cstheme="minorHAnsi"/>
          <w:color w:val="000000"/>
        </w:rPr>
        <w:t>, Estado de</w:t>
      </w:r>
      <w:r w:rsidR="005047D4" w:rsidRPr="004D05E1">
        <w:rPr>
          <w:rFonts w:asciiTheme="minorHAnsi" w:hAnsiTheme="minorHAnsi" w:cstheme="minorHAnsi"/>
          <w:color w:val="000000"/>
        </w:rPr>
        <w:t xml:space="preserve"> Goiás </w:t>
      </w:r>
      <w:r w:rsidRPr="004D05E1">
        <w:rPr>
          <w:rFonts w:asciiTheme="minorHAnsi" w:hAnsiTheme="minorHAnsi" w:cstheme="minorHAnsi"/>
          <w:color w:val="000000"/>
        </w:rPr>
        <w:t>sanciono a seguinte Lei:</w:t>
      </w:r>
    </w:p>
    <w:p w:rsidR="00493334" w:rsidRPr="004D05E1" w:rsidRDefault="00493334"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084370">
      <w:pPr>
        <w:pStyle w:val="NormalWeb"/>
        <w:spacing w:before="60" w:after="120" w:line="276" w:lineRule="auto"/>
        <w:jc w:val="center"/>
        <w:rPr>
          <w:rFonts w:asciiTheme="minorHAnsi" w:hAnsiTheme="minorHAnsi" w:cstheme="minorHAnsi"/>
          <w:color w:val="000000"/>
        </w:rPr>
      </w:pPr>
      <w:r w:rsidRPr="004D05E1">
        <w:rPr>
          <w:rFonts w:asciiTheme="minorHAnsi" w:hAnsiTheme="minorHAnsi" w:cstheme="minorHAnsi"/>
          <w:b/>
          <w:color w:val="000000"/>
        </w:rPr>
        <w:t>DISPOSIÇÃO PRELIMINAR</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1º</w:t>
      </w:r>
      <w:r w:rsidRPr="004D05E1">
        <w:rPr>
          <w:rFonts w:asciiTheme="minorHAnsi" w:hAnsiTheme="minorHAnsi" w:cstheme="minorHAnsi"/>
          <w:color w:val="000000"/>
        </w:rPr>
        <w:t xml:space="preserve"> Esta lei regula no município de </w:t>
      </w:r>
      <w:r w:rsidR="005047D4" w:rsidRPr="004D05E1">
        <w:rPr>
          <w:rFonts w:asciiTheme="minorHAnsi" w:hAnsiTheme="minorHAnsi" w:cstheme="minorHAnsi"/>
          <w:color w:val="000000"/>
        </w:rPr>
        <w:t xml:space="preserve">Turvelândia </w:t>
      </w:r>
      <w:r w:rsidR="007B5A03">
        <w:rPr>
          <w:rFonts w:asciiTheme="minorHAnsi" w:hAnsiTheme="minorHAnsi" w:cstheme="minorHAnsi"/>
          <w:color w:val="000000"/>
        </w:rPr>
        <w:t>–</w:t>
      </w:r>
      <w:r w:rsidR="005047D4" w:rsidRPr="004D05E1">
        <w:rPr>
          <w:rFonts w:asciiTheme="minorHAnsi" w:hAnsiTheme="minorHAnsi" w:cstheme="minorHAnsi"/>
          <w:color w:val="000000"/>
        </w:rPr>
        <w:t>Goiás</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em</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conformidade</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com</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a</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Constituição</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da República</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Federativa</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do</w:t>
      </w:r>
      <w:r w:rsidR="007B5A03" w:rsidRPr="007B5A03">
        <w:rPr>
          <w:rFonts w:asciiTheme="minorHAnsi" w:hAnsiTheme="minorHAnsi" w:cstheme="minorHAnsi"/>
          <w:color w:val="000000"/>
        </w:rPr>
        <w:t xml:space="preserve"> </w:t>
      </w:r>
      <w:r w:rsidRPr="007B5A03">
        <w:rPr>
          <w:rFonts w:asciiTheme="minorHAnsi" w:hAnsiTheme="minorHAnsi" w:cstheme="minorHAnsi"/>
          <w:color w:val="000000"/>
        </w:rPr>
        <w:t xml:space="preserve">Brasil e a Lei Orgânica do Município, </w:t>
      </w:r>
      <w:r w:rsidRPr="004D05E1">
        <w:rPr>
          <w:rFonts w:asciiTheme="minorHAnsi" w:hAnsiTheme="minorHAnsi" w:cstheme="minorHAnsi"/>
          <w:color w:val="000000"/>
        </w:rPr>
        <w:t>o Sistema Municipal de Cultura - SMC, que tem por finalidade promover o desenvolvimento humano, social e econômico, com pleno exercício dos direitos culturais.</w:t>
      </w:r>
    </w:p>
    <w:p w:rsidR="00493334" w:rsidRPr="004D05E1" w:rsidRDefault="00CB14EF"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Parágrafo único</w:t>
      </w:r>
      <w:r w:rsidR="00493334" w:rsidRPr="004D05E1">
        <w:rPr>
          <w:rFonts w:asciiTheme="minorHAnsi" w:hAnsiTheme="minorHAnsi" w:cstheme="minorHAnsi"/>
          <w:color w:val="000000"/>
        </w:rPr>
        <w:t xml:space="preserve"> O Sistema Municipal de Cultura - SMC integra o Sistema Nacional de Cultura – SNC e se constitui no principal articulador, no âmbito municipal, das políticas públicas de cultura</w:t>
      </w:r>
      <w:r w:rsidR="00493334" w:rsidRPr="004D05E1">
        <w:rPr>
          <w:rFonts w:asciiTheme="minorHAnsi" w:hAnsiTheme="minorHAnsi" w:cstheme="minorHAnsi"/>
          <w:b/>
          <w:bCs/>
          <w:color w:val="000000"/>
        </w:rPr>
        <w:t xml:space="preserve">, </w:t>
      </w:r>
      <w:r w:rsidR="00493334" w:rsidRPr="004D05E1">
        <w:rPr>
          <w:rFonts w:asciiTheme="minorHAnsi" w:hAnsiTheme="minorHAnsi" w:cstheme="minorHAnsi"/>
          <w:color w:val="000000"/>
        </w:rPr>
        <w:t>estabelecendo mecanismos de gestão compartilhada com os demais entes federados e a sociedade civil.</w:t>
      </w:r>
    </w:p>
    <w:p w:rsidR="004D05E1" w:rsidRPr="004D05E1" w:rsidRDefault="004D05E1"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TÍTULO I</w:t>
      </w:r>
      <w:r w:rsidRPr="004D05E1">
        <w:rPr>
          <w:rFonts w:asciiTheme="minorHAnsi" w:hAnsiTheme="minorHAnsi" w:cstheme="minorHAnsi"/>
          <w:b/>
          <w:color w:val="000000"/>
        </w:rPr>
        <w:br/>
        <w:t>DA POLÍTICA MUNICIPAL DE CULTURA</w:t>
      </w:r>
    </w:p>
    <w:p w:rsidR="00493334" w:rsidRPr="004D05E1" w:rsidRDefault="00493334" w:rsidP="00B01585">
      <w:pPr>
        <w:pStyle w:val="NormalWeb"/>
        <w:spacing w:before="60" w:after="120" w:line="276" w:lineRule="auto"/>
        <w:jc w:val="both"/>
        <w:rPr>
          <w:rFonts w:asciiTheme="minorHAnsi" w:hAnsiTheme="minorHAnsi" w:cstheme="minorHAnsi"/>
          <w:b/>
          <w:color w:val="000000"/>
        </w:rPr>
      </w:pPr>
      <w:r w:rsidRPr="004D05E1">
        <w:rPr>
          <w:rFonts w:asciiTheme="minorHAnsi" w:hAnsiTheme="minorHAnsi" w:cstheme="minorHAnsi"/>
          <w:b/>
          <w:color w:val="000000"/>
        </w:rPr>
        <w:t>Art. 2º</w:t>
      </w:r>
      <w:r w:rsidRPr="004D05E1">
        <w:rPr>
          <w:rFonts w:asciiTheme="minorHAnsi" w:hAnsiTheme="minorHAnsi" w:cstheme="minorHAnsi"/>
          <w:color w:val="000000"/>
        </w:rPr>
        <w:t xml:space="preserve"> A política municipal de cultura estabelece o papel do Poder Público Municipal na gestão da cultura, explicita os direitos culturais que devem ser assegurados a todos os munícipes e define pressupostos que fundamentam as políticas, programas, projetos e ações formuladas e executadas pela Prefeitura Municipal de </w:t>
      </w:r>
      <w:r w:rsidR="00FA1447" w:rsidRPr="004D05E1">
        <w:rPr>
          <w:rFonts w:asciiTheme="minorHAnsi" w:hAnsiTheme="minorHAnsi" w:cstheme="minorHAnsi"/>
          <w:color w:val="000000"/>
        </w:rPr>
        <w:t>Turvelândia</w:t>
      </w:r>
      <w:r w:rsidRPr="004D05E1">
        <w:rPr>
          <w:rFonts w:asciiTheme="minorHAnsi" w:hAnsiTheme="minorHAnsi" w:cstheme="minorHAnsi"/>
          <w:color w:val="000000"/>
        </w:rPr>
        <w:t xml:space="preserve">, com a participação da sociedade, no campo da cultura. </w:t>
      </w:r>
    </w:p>
    <w:p w:rsidR="00493334" w:rsidRDefault="00493334" w:rsidP="00B01585">
      <w:pPr>
        <w:spacing w:before="60" w:after="120" w:line="276" w:lineRule="auto"/>
        <w:jc w:val="both"/>
        <w:rPr>
          <w:rFonts w:asciiTheme="minorHAnsi" w:hAnsiTheme="minorHAnsi" w:cstheme="minorHAnsi"/>
          <w:b/>
          <w:color w:val="000000"/>
        </w:rPr>
      </w:pPr>
    </w:p>
    <w:p w:rsidR="009C03D6" w:rsidRPr="004D05E1" w:rsidRDefault="009C03D6" w:rsidP="00B01585">
      <w:pPr>
        <w:spacing w:before="60" w:after="120" w:line="276" w:lineRule="auto"/>
        <w:jc w:val="both"/>
        <w:rPr>
          <w:rFonts w:asciiTheme="minorHAnsi" w:hAnsiTheme="minorHAnsi" w:cstheme="minorHAnsi"/>
          <w:b/>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lastRenderedPageBreak/>
        <w:t>CAPÍTULO I</w:t>
      </w:r>
    </w:p>
    <w:p w:rsidR="00493334" w:rsidRPr="004D05E1" w:rsidRDefault="00084370" w:rsidP="004D05E1">
      <w:pPr>
        <w:jc w:val="center"/>
        <w:rPr>
          <w:rFonts w:asciiTheme="minorHAnsi" w:hAnsiTheme="minorHAnsi" w:cstheme="minorHAnsi"/>
          <w:b/>
          <w:color w:val="000000"/>
        </w:rPr>
      </w:pPr>
      <w:r w:rsidRPr="004D05E1">
        <w:rPr>
          <w:rFonts w:asciiTheme="minorHAnsi" w:hAnsiTheme="minorHAnsi" w:cstheme="minorHAnsi"/>
          <w:b/>
          <w:color w:val="000000"/>
        </w:rPr>
        <w:t>DO PAPEL DO PODER PÚBLICO MUNICIPAL NA GESTÃO DA CULTURA</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3º</w:t>
      </w:r>
      <w:r w:rsidRPr="004D05E1">
        <w:rPr>
          <w:rFonts w:asciiTheme="minorHAnsi" w:hAnsiTheme="minorHAnsi" w:cstheme="minorHAnsi"/>
          <w:color w:val="000000"/>
        </w:rPr>
        <w:t xml:space="preserve"> A cultura é um direito fundamental do ser humano, devendo o Poder Público Municipal prover as condições indispensáveis ao seu pleno exercício, no âmbito do Município de </w:t>
      </w:r>
      <w:r w:rsidR="00FA1447" w:rsidRPr="004D05E1">
        <w:rPr>
          <w:rFonts w:asciiTheme="minorHAnsi" w:hAnsiTheme="minorHAnsi" w:cstheme="minorHAnsi"/>
          <w:color w:val="000000"/>
        </w:rPr>
        <w:t>Turvelândia</w:t>
      </w:r>
      <w:r w:rsidRPr="004D05E1">
        <w:rPr>
          <w:rFonts w:asciiTheme="minorHAnsi" w:hAnsiTheme="minorHAnsi" w:cstheme="minorHAnsi"/>
          <w:color w:val="000000"/>
        </w:rPr>
        <w:t>.</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4º</w:t>
      </w:r>
      <w:r w:rsidRPr="004D05E1">
        <w:rPr>
          <w:rFonts w:asciiTheme="minorHAnsi" w:hAnsiTheme="minorHAnsi" w:cstheme="minorHAnsi"/>
          <w:color w:val="000000"/>
        </w:rPr>
        <w:t xml:space="preserve"> A cultura é um importante vetor de desenvolvimento humano, social e econômico, devendo ser tratada como uma área estratégica para o desenvolvimento sustentável e para a promoção da paz no Município de</w:t>
      </w:r>
      <w:r w:rsidR="00FA1447" w:rsidRPr="004D05E1">
        <w:rPr>
          <w:rFonts w:asciiTheme="minorHAnsi" w:hAnsiTheme="minorHAnsi" w:cstheme="minorHAnsi"/>
          <w:color w:val="000000"/>
        </w:rPr>
        <w:t xml:space="preserve"> Turvelândia</w:t>
      </w:r>
      <w:r w:rsidRPr="004D05E1">
        <w:rPr>
          <w:rFonts w:asciiTheme="minorHAnsi" w:hAnsiTheme="minorHAnsi" w:cstheme="minorHAnsi"/>
          <w:color w:val="000000"/>
        </w:rPr>
        <w:t>.</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5º</w:t>
      </w:r>
      <w:r w:rsidRPr="004D05E1">
        <w:rPr>
          <w:rFonts w:asciiTheme="minorHAnsi" w:hAnsiTheme="minorHAnsi" w:cstheme="minorHAnsi"/>
          <w:color w:val="000000"/>
        </w:rPr>
        <w:t xml:space="preserve"> É responsabilidade do Poder Público Municipal, com a participação da sociedade, planejar e fomentar políticas públicas de cultura, assegurar a preservação e promover a valorização do patrimônio cultural material e imaterial d</w:t>
      </w:r>
      <w:r w:rsidR="00FA1447" w:rsidRPr="004D05E1">
        <w:rPr>
          <w:rFonts w:asciiTheme="minorHAnsi" w:hAnsiTheme="minorHAnsi" w:cstheme="minorHAnsi"/>
          <w:color w:val="000000"/>
        </w:rPr>
        <w:t>e nosso Município</w:t>
      </w:r>
      <w:r w:rsidRPr="004D05E1">
        <w:rPr>
          <w:rFonts w:asciiTheme="minorHAnsi" w:hAnsiTheme="minorHAnsi" w:cstheme="minorHAnsi"/>
          <w:color w:val="000000"/>
        </w:rPr>
        <w:t xml:space="preserve"> e estabelecer condições para o desenvolvimento da economia da cultura, considerando em primeiro plano o interesse público e o respeito à diversidade cultural.</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6º</w:t>
      </w:r>
      <w:r w:rsidRPr="004D05E1">
        <w:rPr>
          <w:rFonts w:asciiTheme="minorHAnsi" w:hAnsiTheme="minorHAnsi" w:cstheme="minorHAnsi"/>
          <w:color w:val="000000"/>
        </w:rPr>
        <w:t xml:space="preserve"> Cabe ao Poder Público do Município de </w:t>
      </w:r>
      <w:r w:rsidR="00FA1447" w:rsidRPr="004D05E1">
        <w:rPr>
          <w:rFonts w:asciiTheme="minorHAnsi" w:hAnsiTheme="minorHAnsi" w:cstheme="minorHAnsi"/>
          <w:color w:val="000000"/>
        </w:rPr>
        <w:t>Turvelândia</w:t>
      </w:r>
      <w:r w:rsidRPr="004D05E1">
        <w:rPr>
          <w:rFonts w:asciiTheme="minorHAnsi" w:hAnsiTheme="minorHAnsi" w:cstheme="minorHAnsi"/>
          <w:color w:val="000000"/>
        </w:rPr>
        <w:t xml:space="preserve"> planejar e implementar políticas públicas para:</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Assegurar</w:t>
      </w:r>
      <w:r w:rsidR="00493334" w:rsidRPr="004D05E1">
        <w:rPr>
          <w:rFonts w:asciiTheme="minorHAnsi" w:hAnsiTheme="minorHAnsi" w:cstheme="minorHAnsi"/>
          <w:color w:val="000000"/>
        </w:rPr>
        <w:t xml:space="preserve"> os meios para o desenvolvimento da cultura como direito de todos os cidadãos, com plena liberdade de expressão e criação;</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Universalizar o acesso aos bens e serviços culturais;</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Contribuir para a construção da cidadania cultural;</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Reconhecer,</w:t>
      </w:r>
      <w:r w:rsidR="00493334" w:rsidRPr="004D05E1">
        <w:rPr>
          <w:rFonts w:asciiTheme="minorHAnsi" w:hAnsiTheme="minorHAnsi" w:cstheme="minorHAnsi"/>
          <w:color w:val="000000"/>
        </w:rPr>
        <w:t xml:space="preserve"> proteger, valorizar e promover a diversidade das expressões culturais presentes no município;</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Combater a discriminação e o preconceito de qualquer espécie e natureza;</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Promover a equidade social e territorial do desenvolvimento cultural;</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Qua</w:t>
      </w:r>
      <w:r w:rsidR="00493334" w:rsidRPr="004D05E1">
        <w:rPr>
          <w:rFonts w:asciiTheme="minorHAnsi" w:hAnsiTheme="minorHAnsi" w:cstheme="minorHAnsi"/>
          <w:color w:val="000000"/>
        </w:rPr>
        <w:t>lificar e garantir a transparência da gestão cultural;</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Democratizar os processos decisórios, assegurando a participação e o controle social;</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Estruturar e regulamentar a economia da cultura, no âmbito local;</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Consolidar a cultura como importa</w:t>
      </w:r>
      <w:r w:rsidR="00493334" w:rsidRPr="004D05E1">
        <w:rPr>
          <w:rFonts w:asciiTheme="minorHAnsi" w:hAnsiTheme="minorHAnsi" w:cstheme="minorHAnsi"/>
          <w:color w:val="000000"/>
        </w:rPr>
        <w:t xml:space="preserve">nte vetor do desenvolvimento sustentável; </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Intensificar as trocas, os intercâmbios e os diálogos interculturais;</w:t>
      </w:r>
    </w:p>
    <w:p w:rsidR="00493334" w:rsidRPr="004D05E1" w:rsidRDefault="00CB14EF" w:rsidP="007B5A03">
      <w:pPr>
        <w:pStyle w:val="NormalWeb"/>
        <w:numPr>
          <w:ilvl w:val="0"/>
          <w:numId w:val="15"/>
        </w:numPr>
        <w:spacing w:before="60" w:after="120" w:line="276" w:lineRule="auto"/>
        <w:ind w:left="426" w:hanging="426"/>
        <w:jc w:val="both"/>
        <w:rPr>
          <w:rFonts w:asciiTheme="minorHAnsi" w:hAnsiTheme="minorHAnsi" w:cstheme="minorHAnsi"/>
          <w:color w:val="000000"/>
        </w:rPr>
      </w:pPr>
      <w:r w:rsidRPr="004D05E1">
        <w:rPr>
          <w:rFonts w:asciiTheme="minorHAnsi" w:hAnsiTheme="minorHAnsi" w:cstheme="minorHAnsi"/>
          <w:color w:val="000000"/>
        </w:rPr>
        <w:t xml:space="preserve">Contribuir para </w:t>
      </w:r>
      <w:r w:rsidR="00493334" w:rsidRPr="004D05E1">
        <w:rPr>
          <w:rFonts w:asciiTheme="minorHAnsi" w:hAnsiTheme="minorHAnsi" w:cstheme="minorHAnsi"/>
          <w:color w:val="000000"/>
        </w:rPr>
        <w:t>a promoção da cultura da paz.</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lastRenderedPageBreak/>
        <w:t>Art. 7º</w:t>
      </w:r>
      <w:r w:rsidRPr="004D05E1">
        <w:rPr>
          <w:rFonts w:asciiTheme="minorHAnsi" w:hAnsiTheme="minorHAnsi" w:cstheme="minorHAnsi"/>
          <w:color w:val="000000"/>
        </w:rPr>
        <w:t xml:space="preserve"> A atuação do Poder Público Municipal no campo da cultura não se contrapõe ao setor privado, com o qual deve, sempre que possível, desenvolver parcerias e buscar a complementaridade das ações, evitando superposições e desperdícios.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8º</w:t>
      </w:r>
      <w:r w:rsidRPr="004D05E1">
        <w:rPr>
          <w:rFonts w:asciiTheme="minorHAnsi" w:hAnsiTheme="minorHAnsi" w:cstheme="minorHAnsi"/>
          <w:color w:val="000000"/>
        </w:rPr>
        <w:t xml:space="preserve"> A política cultural deve ser transversal, estabelecendo uma relação estratégica com as demais políticas públicas, em especial com as políticas de educação, comunicação social, meio ambiente, turismo, ciência e tecnologia, esporte, lazer, saúde e segurança pública.</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9º</w:t>
      </w:r>
      <w:r w:rsidRPr="004D05E1">
        <w:rPr>
          <w:rFonts w:asciiTheme="minorHAnsi" w:hAnsiTheme="minorHAnsi" w:cstheme="minorHAnsi"/>
          <w:color w:val="000000"/>
        </w:rPr>
        <w:t xml:space="preserve"> Os planos e projetos de desenvolvimento, na sua formulação e execução, devem sempre considerar os fatores culturais e na sua avaliação uma ampla gama de critérios, que vão da liberdade política, econômica e social às oportunidades individuais de saúde, educação, cultura, produção, criatividade, dignidade pessoal e respeito aos direitos humanos, conforme indicadores sociais.</w:t>
      </w:r>
    </w:p>
    <w:p w:rsidR="004D05E1" w:rsidRPr="004D05E1" w:rsidRDefault="004D05E1"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II</w:t>
      </w:r>
    </w:p>
    <w:p w:rsidR="00493334" w:rsidRPr="004D05E1" w:rsidRDefault="00084370" w:rsidP="004D05E1">
      <w:pPr>
        <w:jc w:val="center"/>
        <w:rPr>
          <w:rFonts w:asciiTheme="minorHAnsi" w:hAnsiTheme="minorHAnsi" w:cstheme="minorHAnsi"/>
          <w:b/>
          <w:color w:val="000000"/>
        </w:rPr>
      </w:pPr>
      <w:r w:rsidRPr="004D05E1">
        <w:rPr>
          <w:rFonts w:asciiTheme="minorHAnsi" w:hAnsiTheme="minorHAnsi" w:cstheme="minorHAnsi"/>
          <w:b/>
          <w:color w:val="000000"/>
        </w:rPr>
        <w:t>DOS DIREITOS CULTURAIS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10</w:t>
      </w:r>
      <w:r w:rsidRPr="004D05E1">
        <w:rPr>
          <w:rFonts w:asciiTheme="minorHAnsi" w:hAnsiTheme="minorHAnsi" w:cstheme="minorHAnsi"/>
          <w:color w:val="000000"/>
        </w:rPr>
        <w:t xml:space="preserve"> Cabe ao Poder Público Municipal garantir a todos os munícipes o pleno exercício dos direitos culturais, entendidos como:</w:t>
      </w:r>
    </w:p>
    <w:p w:rsidR="00493334" w:rsidRPr="004D05E1" w:rsidRDefault="00B33D78" w:rsidP="007B5A03">
      <w:pPr>
        <w:pStyle w:val="NormalWeb"/>
        <w:numPr>
          <w:ilvl w:val="0"/>
          <w:numId w:val="13"/>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 direito à identidade e à diversi</w:t>
      </w:r>
      <w:r w:rsidR="00493334" w:rsidRPr="004D05E1">
        <w:rPr>
          <w:rFonts w:asciiTheme="minorHAnsi" w:hAnsiTheme="minorHAnsi" w:cstheme="minorHAnsi"/>
          <w:color w:val="000000"/>
        </w:rPr>
        <w:t>dade cultural;</w:t>
      </w:r>
    </w:p>
    <w:p w:rsidR="00493334" w:rsidRPr="004D05E1" w:rsidRDefault="00B33D78" w:rsidP="007B5A03">
      <w:pPr>
        <w:pStyle w:val="NormalWeb"/>
        <w:numPr>
          <w:ilvl w:val="0"/>
          <w:numId w:val="13"/>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 direito à participação na vida cultural, compreendendo:</w:t>
      </w:r>
    </w:p>
    <w:p w:rsidR="00493334" w:rsidRPr="004D05E1" w:rsidRDefault="00B33D78" w:rsidP="007B5A03">
      <w:pPr>
        <w:pStyle w:val="NormalWeb"/>
        <w:numPr>
          <w:ilvl w:val="0"/>
          <w:numId w:val="14"/>
        </w:numPr>
        <w:spacing w:before="60" w:after="120" w:line="276" w:lineRule="auto"/>
        <w:ind w:left="0" w:firstLine="284"/>
        <w:jc w:val="both"/>
        <w:rPr>
          <w:rFonts w:asciiTheme="minorHAnsi" w:hAnsiTheme="minorHAnsi" w:cstheme="minorHAnsi"/>
          <w:color w:val="000000"/>
        </w:rPr>
      </w:pPr>
      <w:r w:rsidRPr="004D05E1">
        <w:rPr>
          <w:rFonts w:asciiTheme="minorHAnsi" w:hAnsiTheme="minorHAnsi" w:cstheme="minorHAnsi"/>
          <w:color w:val="000000"/>
        </w:rPr>
        <w:t>Livre criação e expressão;</w:t>
      </w:r>
    </w:p>
    <w:p w:rsidR="00493334" w:rsidRPr="004D05E1" w:rsidRDefault="00B33D78" w:rsidP="007B5A03">
      <w:pPr>
        <w:pStyle w:val="NormalWeb"/>
        <w:numPr>
          <w:ilvl w:val="0"/>
          <w:numId w:val="14"/>
        </w:numPr>
        <w:spacing w:before="60" w:after="120" w:line="276" w:lineRule="auto"/>
        <w:ind w:left="0" w:firstLine="284"/>
        <w:jc w:val="both"/>
        <w:rPr>
          <w:rFonts w:asciiTheme="minorHAnsi" w:hAnsiTheme="minorHAnsi" w:cstheme="minorHAnsi"/>
          <w:color w:val="000000"/>
        </w:rPr>
      </w:pPr>
      <w:r w:rsidRPr="004D05E1">
        <w:rPr>
          <w:rFonts w:asciiTheme="minorHAnsi" w:hAnsiTheme="minorHAnsi" w:cstheme="minorHAnsi"/>
          <w:color w:val="000000"/>
        </w:rPr>
        <w:t>Livre acesso;</w:t>
      </w:r>
    </w:p>
    <w:p w:rsidR="00493334" w:rsidRPr="004D05E1" w:rsidRDefault="00B33D78" w:rsidP="007B5A03">
      <w:pPr>
        <w:pStyle w:val="NormalWeb"/>
        <w:numPr>
          <w:ilvl w:val="0"/>
          <w:numId w:val="14"/>
        </w:numPr>
        <w:spacing w:before="60" w:after="120" w:line="276" w:lineRule="auto"/>
        <w:ind w:left="0" w:firstLine="284"/>
        <w:jc w:val="both"/>
        <w:rPr>
          <w:rFonts w:asciiTheme="minorHAnsi" w:hAnsiTheme="minorHAnsi" w:cstheme="minorHAnsi"/>
          <w:color w:val="000000"/>
        </w:rPr>
      </w:pPr>
      <w:r w:rsidRPr="004D05E1">
        <w:rPr>
          <w:rFonts w:asciiTheme="minorHAnsi" w:hAnsiTheme="minorHAnsi" w:cstheme="minorHAnsi"/>
          <w:color w:val="000000"/>
        </w:rPr>
        <w:t xml:space="preserve">Livre difusão; </w:t>
      </w:r>
    </w:p>
    <w:p w:rsidR="00493334" w:rsidRPr="004D05E1" w:rsidRDefault="00B33D78" w:rsidP="007B5A03">
      <w:pPr>
        <w:pStyle w:val="NormalWeb"/>
        <w:numPr>
          <w:ilvl w:val="0"/>
          <w:numId w:val="14"/>
        </w:numPr>
        <w:spacing w:before="60" w:after="120" w:line="276" w:lineRule="auto"/>
        <w:ind w:left="0" w:firstLine="284"/>
        <w:jc w:val="both"/>
        <w:rPr>
          <w:rFonts w:asciiTheme="minorHAnsi" w:hAnsiTheme="minorHAnsi" w:cstheme="minorHAnsi"/>
          <w:color w:val="000000"/>
        </w:rPr>
      </w:pPr>
      <w:r w:rsidRPr="004D05E1">
        <w:rPr>
          <w:rFonts w:asciiTheme="minorHAnsi" w:hAnsiTheme="minorHAnsi" w:cstheme="minorHAnsi"/>
          <w:color w:val="000000"/>
        </w:rPr>
        <w:t xml:space="preserve">Livre participação nas decisões de política cultural. </w:t>
      </w:r>
    </w:p>
    <w:p w:rsidR="00493334" w:rsidRPr="004D05E1" w:rsidRDefault="00B33D78" w:rsidP="007B5A03">
      <w:pPr>
        <w:pStyle w:val="NormalWeb"/>
        <w:numPr>
          <w:ilvl w:val="0"/>
          <w:numId w:val="13"/>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 direito autoral;</w:t>
      </w:r>
    </w:p>
    <w:p w:rsidR="00493334" w:rsidRPr="004D05E1" w:rsidRDefault="00B33D78" w:rsidP="007B5A03">
      <w:pPr>
        <w:pStyle w:val="NormalWeb"/>
        <w:numPr>
          <w:ilvl w:val="0"/>
          <w:numId w:val="13"/>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 direito ao intercâmbio cultural na</w:t>
      </w:r>
      <w:r w:rsidR="00493334" w:rsidRPr="004D05E1">
        <w:rPr>
          <w:rFonts w:asciiTheme="minorHAnsi" w:hAnsiTheme="minorHAnsi" w:cstheme="minorHAnsi"/>
          <w:color w:val="000000"/>
        </w:rPr>
        <w:t xml:space="preserve">cional e internacional. </w:t>
      </w:r>
    </w:p>
    <w:p w:rsidR="004D05E1" w:rsidRPr="004D05E1" w:rsidRDefault="004D05E1" w:rsidP="007B5A03">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III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DA CONCEPÇÃO TRIDIMENSIONAL DA CULTURA</w:t>
      </w:r>
    </w:p>
    <w:p w:rsidR="00493334" w:rsidRPr="004D05E1" w:rsidRDefault="00B33D78" w:rsidP="00B01585">
      <w:pPr>
        <w:pStyle w:val="NormalWeb"/>
        <w:spacing w:before="60" w:after="120" w:line="276" w:lineRule="auto"/>
        <w:jc w:val="both"/>
        <w:rPr>
          <w:rFonts w:asciiTheme="minorHAnsi" w:hAnsiTheme="minorHAnsi" w:cstheme="minorHAnsi"/>
          <w:b/>
          <w:color w:val="000000"/>
        </w:rPr>
      </w:pPr>
      <w:r w:rsidRPr="004D05E1">
        <w:rPr>
          <w:rFonts w:asciiTheme="minorHAnsi" w:hAnsiTheme="minorHAnsi" w:cstheme="minorHAnsi"/>
          <w:b/>
          <w:color w:val="000000"/>
        </w:rPr>
        <w:t>Art. 11</w:t>
      </w:r>
      <w:r w:rsidR="007B5A03">
        <w:rPr>
          <w:rFonts w:asciiTheme="minorHAnsi" w:hAnsiTheme="minorHAnsi" w:cstheme="minorHAnsi"/>
          <w:b/>
          <w:color w:val="000000"/>
        </w:rPr>
        <w:t xml:space="preserve"> </w:t>
      </w:r>
      <w:r w:rsidR="00493334" w:rsidRPr="004D05E1">
        <w:rPr>
          <w:rFonts w:asciiTheme="minorHAnsi" w:hAnsiTheme="minorHAnsi" w:cstheme="minorHAnsi"/>
          <w:color w:val="000000"/>
        </w:rPr>
        <w:t xml:space="preserve">O Poder Público Municipal compreende a concepção tridimensional da cultura – </w:t>
      </w:r>
      <w:r w:rsidRPr="004D05E1">
        <w:rPr>
          <w:rFonts w:asciiTheme="minorHAnsi" w:hAnsiTheme="minorHAnsi" w:cstheme="minorHAnsi"/>
          <w:color w:val="000000"/>
        </w:rPr>
        <w:t>simbólica, cidadã</w:t>
      </w:r>
      <w:r w:rsidR="00493334" w:rsidRPr="004D05E1">
        <w:rPr>
          <w:rFonts w:asciiTheme="minorHAnsi" w:hAnsiTheme="minorHAnsi" w:cstheme="minorHAnsi"/>
          <w:color w:val="000000"/>
        </w:rPr>
        <w:t xml:space="preserve"> e econômica – como fundamento da política municipal de cultura.</w:t>
      </w:r>
    </w:p>
    <w:p w:rsidR="00493334" w:rsidRPr="004D05E1" w:rsidRDefault="00493334" w:rsidP="00B01585">
      <w:pPr>
        <w:pStyle w:val="NormalWeb"/>
        <w:spacing w:before="60" w:after="120" w:line="276" w:lineRule="auto"/>
        <w:jc w:val="both"/>
        <w:rPr>
          <w:rFonts w:asciiTheme="minorHAnsi" w:hAnsiTheme="minorHAnsi" w:cstheme="minorHAnsi"/>
          <w:b/>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lastRenderedPageBreak/>
        <w:t>SEÇÃO I</w:t>
      </w:r>
    </w:p>
    <w:p w:rsidR="00493334" w:rsidRPr="004D05E1" w:rsidRDefault="004D05E1" w:rsidP="004D05E1">
      <w:pPr>
        <w:pStyle w:val="NormalWeb"/>
        <w:spacing w:before="0" w:after="0"/>
        <w:jc w:val="center"/>
        <w:rPr>
          <w:rFonts w:asciiTheme="minorHAnsi" w:hAnsiTheme="minorHAnsi" w:cstheme="minorHAnsi"/>
          <w:color w:val="000000"/>
        </w:rPr>
      </w:pPr>
      <w:r w:rsidRPr="004D05E1">
        <w:rPr>
          <w:rFonts w:asciiTheme="minorHAnsi" w:hAnsiTheme="minorHAnsi" w:cstheme="minorHAnsi"/>
          <w:b/>
          <w:color w:val="000000"/>
        </w:rPr>
        <w:t>DA DIMENSÃO SIMBÓLICA DA CULTURA</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12</w:t>
      </w:r>
      <w:r w:rsidRPr="004D05E1">
        <w:rPr>
          <w:rFonts w:asciiTheme="minorHAnsi" w:hAnsiTheme="minorHAnsi" w:cstheme="minorHAnsi"/>
          <w:color w:val="000000"/>
        </w:rPr>
        <w:t xml:space="preserve"> A dimensão simbólica da cultura compreende os bens de natureza material e imaterial que constituem o patrimônio cultural do Município de </w:t>
      </w:r>
      <w:r w:rsidR="00FA1447" w:rsidRPr="004D05E1">
        <w:rPr>
          <w:rFonts w:asciiTheme="minorHAnsi" w:hAnsiTheme="minorHAnsi" w:cstheme="minorHAnsi"/>
          <w:color w:val="000000"/>
        </w:rPr>
        <w:t>Turvelândia</w:t>
      </w:r>
      <w:r w:rsidRPr="004D05E1">
        <w:rPr>
          <w:rFonts w:asciiTheme="minorHAnsi" w:hAnsiTheme="minorHAnsi" w:cstheme="minorHAnsi"/>
          <w:color w:val="000000"/>
        </w:rPr>
        <w:t>, abrangendo todos os modos de viver, fazer e criar dos diferentes grupos formadores da sociedade local, conforme o Art. 216 da Constituição Federal.</w:t>
      </w:r>
    </w:p>
    <w:p w:rsidR="00493334" w:rsidRPr="004D05E1" w:rsidRDefault="0013539D"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13</w:t>
      </w:r>
      <w:r w:rsidR="00493334" w:rsidRPr="004D05E1">
        <w:rPr>
          <w:rFonts w:asciiTheme="minorHAnsi" w:hAnsiTheme="minorHAnsi" w:cstheme="minorHAnsi"/>
          <w:color w:val="000000"/>
        </w:rPr>
        <w:t xml:space="preserve"> Cabe ao Poder Público Municipal promover e proteger as infinitas possibilidades de criação simbólica expressas em modos de vida, crenças, valores, práticas, rituais e identidades.</w:t>
      </w:r>
    </w:p>
    <w:p w:rsidR="00493334" w:rsidRPr="004D05E1" w:rsidRDefault="0021414D"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14</w:t>
      </w:r>
      <w:r w:rsidR="00493334" w:rsidRPr="004D05E1">
        <w:rPr>
          <w:rFonts w:asciiTheme="minorHAnsi" w:hAnsiTheme="minorHAnsi" w:cstheme="minorHAnsi"/>
          <w:color w:val="000000"/>
        </w:rPr>
        <w:t xml:space="preserve"> A política cultural deve contemplar as expressões que caracterizam a diversidade cultural do Município, abrangendo toda a produção nos campos das culturas populares, eruditas e da indústria cultural.</w:t>
      </w:r>
    </w:p>
    <w:p w:rsidR="00493334" w:rsidRPr="004D05E1" w:rsidRDefault="0021414D"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15</w:t>
      </w:r>
      <w:r w:rsidR="00493334" w:rsidRPr="004D05E1">
        <w:rPr>
          <w:rFonts w:asciiTheme="minorHAnsi" w:hAnsiTheme="minorHAnsi" w:cstheme="minorHAnsi"/>
          <w:color w:val="000000"/>
        </w:rPr>
        <w:t xml:space="preserve"> Cabe ao Poder Público Municipal promover diálogos interculturais, nos planos local, regional, nacional e internacional, considerando as diferentes concepções de dignidade humana, presentes em todas as culturas, como instrumento de construção da paz, moldada em padrões de coesão, integração e harmonia entre os cidadãos, as comunidades, os grupos sociais, os povos e nações.</w:t>
      </w:r>
    </w:p>
    <w:p w:rsidR="004D05E1" w:rsidRPr="004D05E1" w:rsidRDefault="004D05E1"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II</w:t>
      </w:r>
    </w:p>
    <w:p w:rsidR="00493334" w:rsidRPr="004D05E1" w:rsidRDefault="004D05E1" w:rsidP="004D05E1">
      <w:pPr>
        <w:pStyle w:val="NormalWeb"/>
        <w:spacing w:before="0" w:after="0"/>
        <w:jc w:val="center"/>
        <w:rPr>
          <w:rFonts w:asciiTheme="minorHAnsi" w:hAnsiTheme="minorHAnsi" w:cstheme="minorHAnsi"/>
          <w:color w:val="000000"/>
        </w:rPr>
      </w:pPr>
      <w:r w:rsidRPr="004D05E1">
        <w:rPr>
          <w:rFonts w:asciiTheme="minorHAnsi" w:hAnsiTheme="minorHAnsi" w:cstheme="minorHAnsi"/>
          <w:b/>
          <w:color w:val="000000"/>
        </w:rPr>
        <w:t>DA DIMENSÃO CIDADÃ DA CULTURA</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16</w:t>
      </w:r>
      <w:r w:rsidRPr="004D05E1">
        <w:rPr>
          <w:rFonts w:asciiTheme="minorHAnsi" w:hAnsiTheme="minorHAnsi" w:cstheme="minorHAnsi"/>
          <w:color w:val="000000"/>
        </w:rPr>
        <w:t xml:space="preserve"> Os direitos culturais fazem parte dos direitos humanos e devem se constituir numa plataforma de sustentação das políticas culturais, posto que a cidadania plena só </w:t>
      </w:r>
      <w:r w:rsidR="0021414D" w:rsidRPr="004D05E1">
        <w:rPr>
          <w:rFonts w:asciiTheme="minorHAnsi" w:hAnsiTheme="minorHAnsi" w:cstheme="minorHAnsi"/>
          <w:color w:val="000000"/>
        </w:rPr>
        <w:t>possa</w:t>
      </w:r>
      <w:r w:rsidRPr="004D05E1">
        <w:rPr>
          <w:rFonts w:asciiTheme="minorHAnsi" w:hAnsiTheme="minorHAnsi" w:cstheme="minorHAnsi"/>
          <w:color w:val="000000"/>
        </w:rPr>
        <w:t xml:space="preserve"> ser atingida quando a cidadania cultural puder ser usufruída por todos os cidadãos do Município de </w:t>
      </w:r>
      <w:r w:rsidR="00FA1447" w:rsidRPr="004D05E1">
        <w:rPr>
          <w:rFonts w:asciiTheme="minorHAnsi" w:hAnsiTheme="minorHAnsi" w:cstheme="minorHAnsi"/>
          <w:color w:val="000000"/>
        </w:rPr>
        <w:t>Turvelândia</w:t>
      </w:r>
      <w:r w:rsidRPr="004D05E1">
        <w:rPr>
          <w:rFonts w:asciiTheme="minorHAnsi" w:hAnsiTheme="minorHAnsi" w:cstheme="minorHAnsi"/>
          <w:color w:val="000000"/>
        </w:rPr>
        <w:t>.</w:t>
      </w:r>
    </w:p>
    <w:p w:rsidR="00493334" w:rsidRPr="004D05E1" w:rsidRDefault="0021414D"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17</w:t>
      </w:r>
      <w:r w:rsidR="00493334" w:rsidRPr="004D05E1">
        <w:rPr>
          <w:rFonts w:asciiTheme="minorHAnsi" w:hAnsiTheme="minorHAnsi" w:cstheme="minorHAnsi"/>
          <w:color w:val="000000"/>
        </w:rPr>
        <w:t xml:space="preserve"> Cabe ao Poder Público Municipal assegurar o pleno exercício dos direitos culturais a todos os cidadãos, promovendo o acesso universal à cultura por meio do estímulo à criação artística, da democratização das condições de produção, da oferta de formação, da expansão dos meios de difusão, da ampliação das possibilidades de fruição e da livre circulação de valores culturais.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18</w:t>
      </w:r>
      <w:r w:rsidRPr="004D05E1">
        <w:rPr>
          <w:rFonts w:asciiTheme="minorHAnsi" w:hAnsiTheme="minorHAnsi" w:cstheme="minorHAnsi"/>
          <w:color w:val="000000"/>
        </w:rPr>
        <w:t xml:space="preserve"> O direito à identidade e à diversidade cultural deve ser assegurado pelo Poder Público Municipal por meio de políticas públicas de promoção e proteção do patrimônio cultural do município, de promoção e proteção das culturas indígenas, populares e afro-</w:t>
      </w:r>
      <w:r w:rsidRPr="004D05E1">
        <w:rPr>
          <w:rFonts w:asciiTheme="minorHAnsi" w:hAnsiTheme="minorHAnsi" w:cstheme="minorHAnsi"/>
          <w:color w:val="000000"/>
        </w:rPr>
        <w:lastRenderedPageBreak/>
        <w:t>brasileiras e, ainda, de iniciativas voltadas para o reconhecimento e valorização da cultura de outros grupos sociais, étnicos e de gênero, conforme os Art</w:t>
      </w:r>
      <w:r w:rsidR="0021414D" w:rsidRPr="004D05E1">
        <w:rPr>
          <w:rFonts w:asciiTheme="minorHAnsi" w:hAnsiTheme="minorHAnsi" w:cstheme="minorHAnsi"/>
          <w:color w:val="000000"/>
        </w:rPr>
        <w:t>igo</w:t>
      </w:r>
      <w:r w:rsidRPr="004D05E1">
        <w:rPr>
          <w:rFonts w:asciiTheme="minorHAnsi" w:hAnsiTheme="minorHAnsi" w:cstheme="minorHAnsi"/>
          <w:color w:val="000000"/>
        </w:rPr>
        <w:t xml:space="preserve">s 215 e 216 da Constituição Federal. </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19</w:t>
      </w:r>
      <w:r w:rsidRPr="004D05E1">
        <w:rPr>
          <w:rFonts w:asciiTheme="minorHAnsi" w:hAnsiTheme="minorHAnsi" w:cstheme="minorHAnsi"/>
          <w:color w:val="000000"/>
        </w:rPr>
        <w:t xml:space="preserve"> O direito à participação na vida cultural deve ser assegurado pelo Poder Público Municipal com a garantia da plena liberdade para criar, fruir e difundir a cultura e não ingerência estatal na vida criativa da sociedade.</w:t>
      </w:r>
    </w:p>
    <w:p w:rsidR="00493334" w:rsidRPr="004D05E1" w:rsidRDefault="00080D0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20</w:t>
      </w:r>
      <w:r w:rsidR="00493334" w:rsidRPr="004D05E1">
        <w:rPr>
          <w:rFonts w:asciiTheme="minorHAnsi" w:hAnsiTheme="minorHAnsi" w:cstheme="minorHAnsi"/>
          <w:color w:val="000000"/>
        </w:rPr>
        <w:t xml:space="preserve"> O direito à participação na vida cultural deve ser assegurado igualmente às pessoas com deficiência, que devem ter garantidas condições de acessibilidade e oportunidades de desenvolver e utilizar seu potencial criativo, artístico e intelectual.</w:t>
      </w:r>
    </w:p>
    <w:p w:rsidR="00493334" w:rsidRPr="004D05E1" w:rsidRDefault="00080D0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21</w:t>
      </w:r>
      <w:r w:rsidR="00493334" w:rsidRPr="004D05E1">
        <w:rPr>
          <w:rFonts w:asciiTheme="minorHAnsi" w:hAnsiTheme="minorHAnsi" w:cstheme="minorHAnsi"/>
          <w:color w:val="000000"/>
        </w:rPr>
        <w:t xml:space="preserve"> O estímulo à participação da sociedade nas decisões de política cultural deve ser efetivado por meio da criação e articulação de conselhos paritários, com os representantes da sociedade democraticamente eleitos pelos respectivos segmentos, bem como, da realização de conferências e da instalação de colegiados, comissões e fóruns. </w:t>
      </w: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III</w:t>
      </w:r>
    </w:p>
    <w:p w:rsidR="00493334" w:rsidRPr="004D05E1" w:rsidRDefault="004D05E1" w:rsidP="004D05E1">
      <w:pPr>
        <w:pStyle w:val="NormalWeb"/>
        <w:spacing w:before="0" w:after="0"/>
        <w:jc w:val="center"/>
        <w:rPr>
          <w:rFonts w:asciiTheme="minorHAnsi" w:hAnsiTheme="minorHAnsi" w:cstheme="minorHAnsi"/>
          <w:color w:val="000000"/>
        </w:rPr>
      </w:pPr>
      <w:r w:rsidRPr="004D05E1">
        <w:rPr>
          <w:rFonts w:asciiTheme="minorHAnsi" w:hAnsiTheme="minorHAnsi" w:cstheme="minorHAnsi"/>
          <w:b/>
          <w:color w:val="000000"/>
        </w:rPr>
        <w:t>DA DIMENSÃO ECONÔMICA DA CULTURA</w:t>
      </w:r>
    </w:p>
    <w:p w:rsidR="00493334" w:rsidRPr="004D05E1" w:rsidRDefault="00080D0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22</w:t>
      </w:r>
      <w:r w:rsidR="00493334" w:rsidRPr="004D05E1">
        <w:rPr>
          <w:rFonts w:asciiTheme="minorHAnsi" w:hAnsiTheme="minorHAnsi" w:cstheme="minorHAnsi"/>
          <w:color w:val="000000"/>
        </w:rPr>
        <w:t xml:space="preserve"> Cabe ao Poder Público Municipal criar as condições para o desenvolvimento da cultura como espaço de inovação e expressão da criatividade local e fonte de oportunidades de geração de ocupações produtivas e de renda, fomentando a sustentabilidade e promovendo a desconcentração dos fluxos de formação, produção e difusão das distintas linguagens artísticas e múltiplas expressões culturais.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23</w:t>
      </w:r>
      <w:r w:rsidRPr="004D05E1">
        <w:rPr>
          <w:rFonts w:asciiTheme="minorHAnsi" w:hAnsiTheme="minorHAnsi" w:cstheme="minorHAnsi"/>
          <w:color w:val="000000"/>
        </w:rPr>
        <w:t xml:space="preserve"> O Poder Público Municipal deve fomentar a economia da cultura como: </w:t>
      </w:r>
    </w:p>
    <w:p w:rsidR="00493334" w:rsidRPr="004D05E1" w:rsidRDefault="00080D08" w:rsidP="00A434FD">
      <w:pPr>
        <w:pStyle w:val="NormalWeb"/>
        <w:numPr>
          <w:ilvl w:val="0"/>
          <w:numId w:val="15"/>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Sistema </w:t>
      </w:r>
      <w:r w:rsidR="00493334" w:rsidRPr="004D05E1">
        <w:rPr>
          <w:rFonts w:asciiTheme="minorHAnsi" w:hAnsiTheme="minorHAnsi" w:cstheme="minorHAnsi"/>
          <w:color w:val="000000"/>
        </w:rPr>
        <w:t>de produção, materializado em cadeias produtivas, num processo que envolva as fases de pesquisa, formação, produção, difusão, distribuição e consumo;</w:t>
      </w:r>
    </w:p>
    <w:p w:rsidR="00493334" w:rsidRPr="004D05E1" w:rsidRDefault="00822838" w:rsidP="00A434FD">
      <w:pPr>
        <w:pStyle w:val="NormalWeb"/>
        <w:numPr>
          <w:ilvl w:val="0"/>
          <w:numId w:val="15"/>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Elemento </w:t>
      </w:r>
      <w:r w:rsidR="00493334" w:rsidRPr="004D05E1">
        <w:rPr>
          <w:rFonts w:asciiTheme="minorHAnsi" w:hAnsiTheme="minorHAnsi" w:cstheme="minorHAnsi"/>
          <w:color w:val="000000"/>
        </w:rPr>
        <w:t>estratégico da economia contemporânea, em que se configura como um dos segmentos mais dinâmicos e importante fator de desenvolvimento econômico e social; e</w:t>
      </w:r>
    </w:p>
    <w:p w:rsidR="00493334" w:rsidRPr="004D05E1" w:rsidRDefault="00822838" w:rsidP="00A434FD">
      <w:pPr>
        <w:pStyle w:val="NormalWeb"/>
        <w:numPr>
          <w:ilvl w:val="0"/>
          <w:numId w:val="15"/>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w:t>
      </w:r>
      <w:r w:rsidR="00493334" w:rsidRPr="004D05E1">
        <w:rPr>
          <w:rFonts w:asciiTheme="minorHAnsi" w:hAnsiTheme="minorHAnsi" w:cstheme="minorHAnsi"/>
          <w:color w:val="000000"/>
        </w:rPr>
        <w:t xml:space="preserve">onjunto de valores e práticas que têm como referência a identidade e a diversidade cultural dos povos, possibilitando compatibilizar modernização e desenvolvimento humano. </w:t>
      </w:r>
    </w:p>
    <w:p w:rsidR="00493334" w:rsidRPr="004D05E1" w:rsidRDefault="0082283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24</w:t>
      </w:r>
      <w:r w:rsidR="00493334" w:rsidRPr="004D05E1">
        <w:rPr>
          <w:rFonts w:asciiTheme="minorHAnsi" w:hAnsiTheme="minorHAnsi" w:cstheme="minorHAnsi"/>
          <w:color w:val="000000"/>
        </w:rPr>
        <w:t xml:space="preserve"> As políticas públicas no campo da economia da cultura devem entender os bens </w:t>
      </w:r>
      <w:r w:rsidRPr="004D05E1">
        <w:rPr>
          <w:rFonts w:asciiTheme="minorHAnsi" w:hAnsiTheme="minorHAnsi" w:cstheme="minorHAnsi"/>
          <w:color w:val="000000"/>
        </w:rPr>
        <w:t>culturais como portadores de ide</w:t>
      </w:r>
      <w:r w:rsidR="00493334" w:rsidRPr="004D05E1">
        <w:rPr>
          <w:rFonts w:asciiTheme="minorHAnsi" w:hAnsiTheme="minorHAnsi" w:cstheme="minorHAnsi"/>
          <w:color w:val="000000"/>
        </w:rPr>
        <w:t>ias, valores e sentidos que constituem a identidade e a diversidade cultural do município, não restritos ao seu valor mercantil.</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lastRenderedPageBreak/>
        <w:t>Art. 25</w:t>
      </w:r>
      <w:r w:rsidRPr="004D05E1">
        <w:rPr>
          <w:rFonts w:asciiTheme="minorHAnsi" w:hAnsiTheme="minorHAnsi" w:cstheme="minorHAnsi"/>
          <w:color w:val="000000"/>
        </w:rPr>
        <w:t xml:space="preserve"> As políticas de fomento à cultura devem ser implementadas de acordo com as especificidades de cada cadeia produtiva.</w:t>
      </w:r>
    </w:p>
    <w:p w:rsidR="00493334" w:rsidRPr="004D05E1" w:rsidRDefault="0082283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26</w:t>
      </w:r>
      <w:r w:rsidR="00493334" w:rsidRPr="004D05E1">
        <w:rPr>
          <w:rFonts w:asciiTheme="minorHAnsi" w:hAnsiTheme="minorHAnsi" w:cstheme="minorHAnsi"/>
          <w:color w:val="000000"/>
        </w:rPr>
        <w:t xml:space="preserve"> O objetivo das políticas públicas de fomento à cultura no Município de </w:t>
      </w:r>
      <w:r w:rsidR="00DC1210" w:rsidRPr="004D05E1">
        <w:rPr>
          <w:rFonts w:asciiTheme="minorHAnsi" w:hAnsiTheme="minorHAnsi" w:cstheme="minorHAnsi"/>
          <w:color w:val="000000"/>
        </w:rPr>
        <w:t>Turvelândia</w:t>
      </w:r>
      <w:r w:rsidR="00493334" w:rsidRPr="004D05E1">
        <w:rPr>
          <w:rFonts w:asciiTheme="minorHAnsi" w:hAnsiTheme="minorHAnsi" w:cstheme="minorHAnsi"/>
          <w:color w:val="000000"/>
        </w:rPr>
        <w:t xml:space="preserve"> deve ser estimular a criação e o desenvolvimento de bens, produtos e serviços e a geração de conhecimentos que sejam compartilhados por todos.</w:t>
      </w:r>
    </w:p>
    <w:p w:rsidR="00493334" w:rsidRPr="004D05E1" w:rsidRDefault="0082283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27</w:t>
      </w:r>
      <w:r w:rsidR="00493334" w:rsidRPr="004D05E1">
        <w:rPr>
          <w:rFonts w:asciiTheme="minorHAnsi" w:hAnsiTheme="minorHAnsi" w:cstheme="minorHAnsi"/>
          <w:color w:val="000000"/>
        </w:rPr>
        <w:t xml:space="preserve"> O Poder Público Municipal deve apoiar os artistas e produtores culturais atuantes no município para que tenham assegurado o direito autoral de suas obras, considerando o direito de acesso à cultura por toda sociedade.</w:t>
      </w:r>
    </w:p>
    <w:p w:rsidR="004D05E1" w:rsidRPr="004D05E1" w:rsidRDefault="004D05E1"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TÍTULO II</w:t>
      </w:r>
      <w:r w:rsidRPr="004D05E1">
        <w:rPr>
          <w:rFonts w:asciiTheme="minorHAnsi" w:hAnsiTheme="minorHAnsi" w:cstheme="minorHAnsi"/>
          <w:b/>
          <w:color w:val="000000"/>
        </w:rPr>
        <w:br/>
        <w:t>DO SISTEMA MUNICIPAL DE CULTURA</w:t>
      </w: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DAS DEFINIÇÕES E DOS PRINCÍPIOS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28</w:t>
      </w:r>
      <w:r w:rsidRPr="004D05E1">
        <w:rPr>
          <w:rFonts w:asciiTheme="minorHAnsi" w:hAnsiTheme="minorHAnsi" w:cstheme="minorHAnsi"/>
          <w:color w:val="000000"/>
        </w:rPr>
        <w:t xml:space="preserve"> O Sistema Municipal de Cultura - SMC se constitui num instrumento de articulação, gestão, fomento e promoção de políticas públicas, bem como de informação e formação na área cultural, tendo como essência a coordenação e cooperação intergovernamental com vistas ao fortalecimento institucional, à democratização dos processos decisórios e à obtenção de economicidade, eficiência, eficácia, equidade e efetividade na aplicação dos recursos públicos.</w:t>
      </w:r>
    </w:p>
    <w:p w:rsidR="00493334" w:rsidRPr="004D05E1" w:rsidRDefault="00822838"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29</w:t>
      </w:r>
      <w:r w:rsidR="00493334" w:rsidRPr="004D05E1">
        <w:rPr>
          <w:rFonts w:asciiTheme="minorHAnsi" w:hAnsiTheme="minorHAnsi" w:cstheme="minorHAnsi"/>
          <w:color w:val="000000"/>
        </w:rPr>
        <w:t xml:space="preserve"> O Sistema Municipal de Cultura - SMC fundamenta-se na política municipal de cultura expressa nesta lei e nas suas diretrizes, estabelecidas no Plano Municipal de Cultura, para instituir um processo de gestão compartilhada com os demais entes federativos da República Brasileira - União, Estados, Municípios e Distrito Federal - com suas respectivas políticas e instituições culturais e a sociedade civil.</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30</w:t>
      </w:r>
      <w:r w:rsidRPr="004D05E1">
        <w:rPr>
          <w:rFonts w:asciiTheme="minorHAnsi" w:hAnsiTheme="minorHAnsi" w:cstheme="minorHAnsi"/>
          <w:color w:val="000000"/>
        </w:rPr>
        <w:t xml:space="preserve"> Os princípios do Sistema Municipal de Cultura - SMC que devem orientar a conduta do Governo Municipal, dos demais entes federados e da sociedade civil nas suas relações como parceiros e responsáveis pelo seu funcionamento são:</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D</w:t>
      </w:r>
      <w:r w:rsidR="00493334" w:rsidRPr="004D05E1">
        <w:rPr>
          <w:rFonts w:asciiTheme="minorHAnsi" w:hAnsiTheme="minorHAnsi" w:cstheme="minorHAnsi"/>
          <w:color w:val="000000"/>
        </w:rPr>
        <w:t>iversidade das expressões culturais;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U</w:t>
      </w:r>
      <w:r w:rsidR="00493334" w:rsidRPr="004D05E1">
        <w:rPr>
          <w:rFonts w:asciiTheme="minorHAnsi" w:hAnsiTheme="minorHAnsi" w:cstheme="minorHAnsi"/>
          <w:color w:val="000000"/>
        </w:rPr>
        <w:t>niversalização do acesso aos bens e serviços culturais;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F</w:t>
      </w:r>
      <w:r w:rsidR="00493334" w:rsidRPr="004D05E1">
        <w:rPr>
          <w:rFonts w:asciiTheme="minorHAnsi" w:hAnsiTheme="minorHAnsi" w:cstheme="minorHAnsi"/>
          <w:color w:val="000000"/>
        </w:rPr>
        <w:t>omento à produção, difusão e circulação de conhecimento e bens culturais;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w:t>
      </w:r>
      <w:r w:rsidR="00493334" w:rsidRPr="004D05E1">
        <w:rPr>
          <w:rFonts w:asciiTheme="minorHAnsi" w:hAnsiTheme="minorHAnsi" w:cstheme="minorHAnsi"/>
          <w:color w:val="000000"/>
        </w:rPr>
        <w:t>ooperação entre os entes federados, os agentes públicos e privados atuantes na área cultural;</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lastRenderedPageBreak/>
        <w:t>I</w:t>
      </w:r>
      <w:r w:rsidR="00493334" w:rsidRPr="004D05E1">
        <w:rPr>
          <w:rFonts w:asciiTheme="minorHAnsi" w:hAnsiTheme="minorHAnsi" w:cstheme="minorHAnsi"/>
          <w:color w:val="000000"/>
        </w:rPr>
        <w:t>ntegração e interação na execução das políticas, programas, projetos e ações desenvolvidas;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Complementaridade nos papéis dos agentes culturais;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Transversal</w:t>
      </w:r>
      <w:r w:rsidR="00493334" w:rsidRPr="004D05E1">
        <w:rPr>
          <w:rFonts w:asciiTheme="minorHAnsi" w:hAnsiTheme="minorHAnsi" w:cstheme="minorHAnsi"/>
          <w:color w:val="000000"/>
        </w:rPr>
        <w:t>idade das políticas culturais;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Autonomia dos entes federados e das instituições da sociedade civil;</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Transparência e compartilhamento das informações;</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Democratização dos processos decisórios com participação e controle social;</w:t>
      </w:r>
    </w:p>
    <w:p w:rsidR="00493334" w:rsidRP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Descentra</w:t>
      </w:r>
      <w:r w:rsidR="00493334" w:rsidRPr="004D05E1">
        <w:rPr>
          <w:rFonts w:asciiTheme="minorHAnsi" w:hAnsiTheme="minorHAnsi" w:cstheme="minorHAnsi"/>
          <w:color w:val="000000"/>
        </w:rPr>
        <w:t>lização articulada e pactuada da gestão, dos recursos e das ações;</w:t>
      </w:r>
    </w:p>
    <w:p w:rsidR="004D05E1" w:rsidRDefault="00822838" w:rsidP="00A434FD">
      <w:pPr>
        <w:numPr>
          <w:ilvl w:val="0"/>
          <w:numId w:val="16"/>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Ampliação progressiva dos recursos contidos nos orçamentos p</w:t>
      </w:r>
      <w:r w:rsidR="00493334" w:rsidRPr="004D05E1">
        <w:rPr>
          <w:rFonts w:asciiTheme="minorHAnsi" w:hAnsiTheme="minorHAnsi" w:cstheme="minorHAnsi"/>
          <w:color w:val="000000"/>
        </w:rPr>
        <w:t>úblicos para a cultura.</w:t>
      </w:r>
    </w:p>
    <w:p w:rsidR="004D05E1" w:rsidRPr="004D05E1" w:rsidRDefault="004D05E1" w:rsidP="004D05E1">
      <w:pPr>
        <w:spacing w:before="60" w:after="120" w:line="276" w:lineRule="auto"/>
        <w:ind w:left="426"/>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DOS OBJETIVOS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31</w:t>
      </w:r>
      <w:r w:rsidRPr="004D05E1">
        <w:rPr>
          <w:rFonts w:asciiTheme="minorHAnsi" w:hAnsiTheme="minorHAnsi" w:cstheme="minorHAnsi"/>
          <w:color w:val="000000"/>
        </w:rPr>
        <w:t xml:space="preserve"> O Sistema Municipal de Cultura - SMC tem como objetivo formular e implantar políticas públicas de cultura, democráticas e permanentes, pactuadas com a sociedade civil e com os demais entes da federação, promovendo o desenvolvimento - humano, social e econômico - com pleno exercício dos direitos culturais e acesso aos bens e serviços culturais, no âmbito do Município.</w:t>
      </w:r>
    </w:p>
    <w:p w:rsidR="00493334" w:rsidRPr="004D05E1" w:rsidRDefault="00493334" w:rsidP="00B01585">
      <w:pPr>
        <w:pStyle w:val="NormalWeb"/>
        <w:spacing w:before="60" w:after="120" w:line="276" w:lineRule="auto"/>
        <w:jc w:val="both"/>
        <w:rPr>
          <w:rFonts w:asciiTheme="minorHAnsi" w:hAnsiTheme="minorHAnsi" w:cstheme="minorHAnsi"/>
          <w:b/>
          <w:color w:val="000000"/>
        </w:rPr>
      </w:pPr>
      <w:r w:rsidRPr="004D05E1">
        <w:rPr>
          <w:rFonts w:asciiTheme="minorHAnsi" w:hAnsiTheme="minorHAnsi" w:cstheme="minorHAnsi"/>
          <w:b/>
          <w:color w:val="000000"/>
        </w:rPr>
        <w:t>Art. 32</w:t>
      </w:r>
      <w:r w:rsidRPr="004D05E1">
        <w:rPr>
          <w:rFonts w:asciiTheme="minorHAnsi" w:hAnsiTheme="minorHAnsi" w:cstheme="minorHAnsi"/>
          <w:color w:val="000000"/>
        </w:rPr>
        <w:t xml:space="preserve"> São objetivos específicos do Sistema Municipal de Cultura – SMC:</w:t>
      </w:r>
    </w:p>
    <w:p w:rsidR="00493334" w:rsidRPr="004D05E1"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Estabelecer um processo democrático de participação na gestão das políticas e dos recursos públicos na área cultural;</w:t>
      </w:r>
    </w:p>
    <w:p w:rsidR="00493334" w:rsidRPr="004D05E1"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A</w:t>
      </w:r>
      <w:r w:rsidR="00493334" w:rsidRPr="004D05E1">
        <w:rPr>
          <w:rFonts w:asciiTheme="minorHAnsi" w:hAnsiTheme="minorHAnsi" w:cstheme="minorHAnsi"/>
          <w:color w:val="000000"/>
        </w:rPr>
        <w:t>ssegurar uma partilha equilibrada dos recursos públicos da área da cultura entre os diversos segmentos artísticos e culturais, distritos, regiões e bairros do município;</w:t>
      </w:r>
    </w:p>
    <w:p w:rsidR="00493334" w:rsidRPr="004D05E1"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Articular e implementar políticas públicas que promovam a interação da cultura com as demais áreas, considerando seu papel estratégico no processo do desenvolvimento sustentável do município; </w:t>
      </w:r>
    </w:p>
    <w:p w:rsidR="00493334" w:rsidRPr="004D05E1"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Promover o intercâmbio com os demais entes federados e instituições municipais</w:t>
      </w:r>
      <w:r w:rsidR="00493334" w:rsidRPr="004D05E1">
        <w:rPr>
          <w:rFonts w:asciiTheme="minorHAnsi" w:hAnsiTheme="minorHAnsi" w:cstheme="minorHAnsi"/>
          <w:color w:val="000000"/>
        </w:rPr>
        <w:t xml:space="preserve"> para a formação, capacitação e circulação de bens e serviços culturais, viabilizando a cooperação técnica e a otimização dos recursos financeiros e humanos disponíveis;</w:t>
      </w:r>
    </w:p>
    <w:p w:rsidR="00493334" w:rsidRPr="004D05E1"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Criar instrumentos de gestão para acompanhamento e avaliação das políticas públicas de cultura desenvolvidas no âmbito do sistema municipal de cultura – </w:t>
      </w:r>
      <w:r w:rsidR="007C6C66" w:rsidRPr="004D05E1">
        <w:rPr>
          <w:rFonts w:asciiTheme="minorHAnsi" w:hAnsiTheme="minorHAnsi" w:cstheme="minorHAnsi"/>
          <w:color w:val="000000"/>
        </w:rPr>
        <w:t>SMC</w:t>
      </w:r>
      <w:r w:rsidRPr="004D05E1">
        <w:rPr>
          <w:rFonts w:asciiTheme="minorHAnsi" w:hAnsiTheme="minorHAnsi" w:cstheme="minorHAnsi"/>
          <w:color w:val="000000"/>
        </w:rPr>
        <w:t>.</w:t>
      </w:r>
    </w:p>
    <w:p w:rsidR="00493334" w:rsidRDefault="00E9623C" w:rsidP="00A434FD">
      <w:pPr>
        <w:widowControl w:val="0"/>
        <w:numPr>
          <w:ilvl w:val="0"/>
          <w:numId w:val="17"/>
        </w:numPr>
        <w:autoSpaceDE w:val="0"/>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lastRenderedPageBreak/>
        <w:t>Estabelecer parcerias entre os setores públicos e privados nas áreas de gestão e de promoção da cultura.</w:t>
      </w:r>
    </w:p>
    <w:p w:rsidR="004D05E1" w:rsidRPr="004D05E1" w:rsidRDefault="004D05E1" w:rsidP="004D05E1">
      <w:pPr>
        <w:widowControl w:val="0"/>
        <w:autoSpaceDE w:val="0"/>
        <w:spacing w:before="60" w:after="120" w:line="276" w:lineRule="auto"/>
        <w:ind w:left="426"/>
        <w:jc w:val="both"/>
        <w:rPr>
          <w:rFonts w:asciiTheme="minorHAnsi" w:hAnsiTheme="minorHAnsi" w:cstheme="minorHAnsi"/>
          <w:color w:val="000000"/>
        </w:rPr>
      </w:pPr>
    </w:p>
    <w:p w:rsidR="00493334" w:rsidRPr="004D05E1" w:rsidRDefault="004D05E1"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III</w:t>
      </w:r>
    </w:p>
    <w:p w:rsidR="00493334" w:rsidRPr="004D05E1" w:rsidRDefault="004D05E1" w:rsidP="004D05E1">
      <w:pPr>
        <w:jc w:val="center"/>
        <w:rPr>
          <w:rFonts w:asciiTheme="minorHAnsi" w:hAnsiTheme="minorHAnsi" w:cstheme="minorHAnsi"/>
          <w:b/>
          <w:color w:val="000000"/>
        </w:rPr>
      </w:pPr>
      <w:r w:rsidRPr="004D05E1">
        <w:rPr>
          <w:rFonts w:asciiTheme="minorHAnsi" w:hAnsiTheme="minorHAnsi" w:cstheme="minorHAnsi"/>
          <w:b/>
          <w:color w:val="000000"/>
        </w:rPr>
        <w:t>DA ESTRUTURA</w:t>
      </w:r>
    </w:p>
    <w:p w:rsidR="00493334" w:rsidRPr="004D05E1" w:rsidRDefault="004D05E1"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DOS COMPONENTES</w:t>
      </w:r>
    </w:p>
    <w:p w:rsidR="00493334" w:rsidRPr="004D05E1" w:rsidRDefault="00E9623C"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Art.33</w:t>
      </w:r>
      <w:r w:rsidR="00493334" w:rsidRPr="004D05E1">
        <w:rPr>
          <w:rFonts w:asciiTheme="minorHAnsi" w:hAnsiTheme="minorHAnsi" w:cstheme="minorHAnsi"/>
          <w:color w:val="000000"/>
        </w:rPr>
        <w:t xml:space="preserve"> Integram o Sistema Municipal de Cultura – SMC:</w:t>
      </w:r>
    </w:p>
    <w:p w:rsidR="00493334" w:rsidRPr="004D05E1" w:rsidRDefault="00493334" w:rsidP="00A434FD">
      <w:pPr>
        <w:pStyle w:val="NormalWeb"/>
        <w:numPr>
          <w:ilvl w:val="0"/>
          <w:numId w:val="18"/>
        </w:numPr>
        <w:spacing w:before="60" w:after="120" w:line="276" w:lineRule="auto"/>
        <w:ind w:left="0" w:firstLine="0"/>
        <w:jc w:val="both"/>
        <w:rPr>
          <w:rFonts w:asciiTheme="minorHAnsi" w:hAnsiTheme="minorHAnsi" w:cstheme="minorHAnsi"/>
          <w:iCs/>
          <w:color w:val="000000"/>
        </w:rPr>
      </w:pPr>
      <w:r w:rsidRPr="004D05E1">
        <w:rPr>
          <w:rFonts w:asciiTheme="minorHAnsi" w:hAnsiTheme="minorHAnsi" w:cstheme="minorHAnsi"/>
          <w:color w:val="000000"/>
        </w:rPr>
        <w:t>Coordenação:</w:t>
      </w:r>
    </w:p>
    <w:p w:rsidR="00493334" w:rsidRPr="004D05E1" w:rsidRDefault="00493334" w:rsidP="00A434FD">
      <w:pPr>
        <w:numPr>
          <w:ilvl w:val="0"/>
          <w:numId w:val="7"/>
        </w:numPr>
        <w:spacing w:before="60" w:after="120" w:line="276" w:lineRule="auto"/>
        <w:ind w:left="0" w:firstLine="284"/>
        <w:jc w:val="both"/>
        <w:rPr>
          <w:rFonts w:asciiTheme="minorHAnsi" w:hAnsiTheme="minorHAnsi" w:cstheme="minorHAnsi"/>
          <w:color w:val="000000"/>
        </w:rPr>
      </w:pPr>
      <w:r w:rsidRPr="004D05E1">
        <w:rPr>
          <w:rFonts w:asciiTheme="minorHAnsi" w:hAnsiTheme="minorHAnsi" w:cstheme="minorHAnsi"/>
          <w:iCs/>
          <w:color w:val="000000"/>
        </w:rPr>
        <w:t>Secretaria Municipal de</w:t>
      </w:r>
      <w:r w:rsidR="00DC1210" w:rsidRPr="004D05E1">
        <w:rPr>
          <w:rFonts w:asciiTheme="minorHAnsi" w:hAnsiTheme="minorHAnsi" w:cstheme="minorHAnsi"/>
          <w:iCs/>
          <w:color w:val="000000"/>
        </w:rPr>
        <w:t xml:space="preserve"> Educação e</w:t>
      </w:r>
      <w:r w:rsidRPr="004D05E1">
        <w:rPr>
          <w:rFonts w:asciiTheme="minorHAnsi" w:hAnsiTheme="minorHAnsi" w:cstheme="minorHAnsi"/>
          <w:iCs/>
          <w:color w:val="000000"/>
        </w:rPr>
        <w:t xml:space="preserve"> Cultura - SE</w:t>
      </w:r>
      <w:r w:rsidR="00DC1210" w:rsidRPr="004D05E1">
        <w:rPr>
          <w:rFonts w:asciiTheme="minorHAnsi" w:hAnsiTheme="minorHAnsi" w:cstheme="minorHAnsi"/>
          <w:iCs/>
          <w:color w:val="000000"/>
        </w:rPr>
        <w:t>MEC</w:t>
      </w:r>
      <w:r w:rsidRPr="004D05E1">
        <w:rPr>
          <w:rFonts w:asciiTheme="minorHAnsi" w:hAnsiTheme="minorHAnsi" w:cstheme="minorHAnsi"/>
          <w:iCs/>
          <w:color w:val="000000"/>
        </w:rPr>
        <w:t>.</w:t>
      </w:r>
    </w:p>
    <w:p w:rsidR="00493334" w:rsidRPr="004D05E1" w:rsidRDefault="00493334" w:rsidP="00A434FD">
      <w:pPr>
        <w:pStyle w:val="NormalWeb"/>
        <w:numPr>
          <w:ilvl w:val="0"/>
          <w:numId w:val="18"/>
        </w:numPr>
        <w:spacing w:before="60" w:after="120" w:line="276" w:lineRule="auto"/>
        <w:ind w:left="0" w:firstLine="0"/>
        <w:jc w:val="both"/>
        <w:rPr>
          <w:rFonts w:asciiTheme="minorHAnsi" w:hAnsiTheme="minorHAnsi" w:cstheme="minorHAnsi"/>
          <w:iCs/>
          <w:color w:val="000000"/>
        </w:rPr>
      </w:pPr>
      <w:r w:rsidRPr="004D05E1">
        <w:rPr>
          <w:rFonts w:asciiTheme="minorHAnsi" w:hAnsiTheme="minorHAnsi" w:cstheme="minorHAnsi"/>
          <w:color w:val="000000"/>
        </w:rPr>
        <w:t>Instâncias de Articulação, Pactuação e Deliberação:</w:t>
      </w:r>
    </w:p>
    <w:p w:rsidR="00493334" w:rsidRPr="004D05E1" w:rsidRDefault="007C6C66" w:rsidP="00A434FD">
      <w:pPr>
        <w:numPr>
          <w:ilvl w:val="0"/>
          <w:numId w:val="2"/>
        </w:numPr>
        <w:spacing w:before="60" w:after="120" w:line="276" w:lineRule="auto"/>
        <w:ind w:left="0" w:firstLine="284"/>
        <w:jc w:val="both"/>
        <w:rPr>
          <w:rFonts w:asciiTheme="minorHAnsi" w:hAnsiTheme="minorHAnsi" w:cstheme="minorHAnsi"/>
        </w:rPr>
      </w:pPr>
      <w:r>
        <w:rPr>
          <w:rFonts w:asciiTheme="minorHAnsi" w:hAnsiTheme="minorHAnsi" w:cstheme="minorHAnsi"/>
          <w:iCs/>
        </w:rPr>
        <w:t>Con</w:t>
      </w:r>
      <w:r w:rsidR="00493334" w:rsidRPr="004D05E1">
        <w:rPr>
          <w:rFonts w:asciiTheme="minorHAnsi" w:hAnsiTheme="minorHAnsi" w:cstheme="minorHAnsi"/>
          <w:iCs/>
        </w:rPr>
        <w:t>ferência Municipal de Cultura - CMC.</w:t>
      </w:r>
    </w:p>
    <w:p w:rsidR="00493334" w:rsidRPr="004D05E1" w:rsidRDefault="00493334" w:rsidP="00A434FD">
      <w:pPr>
        <w:pStyle w:val="NormalWeb"/>
        <w:numPr>
          <w:ilvl w:val="0"/>
          <w:numId w:val="18"/>
        </w:numPr>
        <w:spacing w:before="60" w:after="120" w:line="276" w:lineRule="auto"/>
        <w:ind w:left="0" w:firstLine="0"/>
        <w:jc w:val="both"/>
        <w:rPr>
          <w:rFonts w:asciiTheme="minorHAnsi" w:hAnsiTheme="minorHAnsi" w:cstheme="minorHAnsi"/>
          <w:iCs/>
          <w:color w:val="000000"/>
        </w:rPr>
      </w:pPr>
      <w:r w:rsidRPr="004D05E1">
        <w:rPr>
          <w:rFonts w:asciiTheme="minorHAnsi" w:hAnsiTheme="minorHAnsi" w:cstheme="minorHAnsi"/>
          <w:color w:val="000000"/>
        </w:rPr>
        <w:t>Instrumentos de Gestão:</w:t>
      </w:r>
    </w:p>
    <w:p w:rsidR="00493334" w:rsidRPr="004D05E1" w:rsidRDefault="00493334" w:rsidP="00A434FD">
      <w:pPr>
        <w:numPr>
          <w:ilvl w:val="0"/>
          <w:numId w:val="6"/>
        </w:numPr>
        <w:spacing w:before="60" w:after="120" w:line="276" w:lineRule="auto"/>
        <w:ind w:left="0" w:firstLine="284"/>
        <w:jc w:val="both"/>
        <w:rPr>
          <w:rFonts w:asciiTheme="minorHAnsi" w:hAnsiTheme="minorHAnsi" w:cstheme="minorHAnsi"/>
          <w:iCs/>
          <w:color w:val="000000"/>
        </w:rPr>
      </w:pPr>
      <w:r w:rsidRPr="004D05E1">
        <w:rPr>
          <w:rFonts w:asciiTheme="minorHAnsi" w:hAnsiTheme="minorHAnsi" w:cstheme="minorHAnsi"/>
          <w:iCs/>
          <w:color w:val="000000"/>
        </w:rPr>
        <w:t>Plano Municipal de Cultura - PMC;</w:t>
      </w:r>
    </w:p>
    <w:p w:rsidR="00493334" w:rsidRPr="004D05E1" w:rsidRDefault="00493334" w:rsidP="00A434FD">
      <w:pPr>
        <w:numPr>
          <w:ilvl w:val="0"/>
          <w:numId w:val="6"/>
        </w:numPr>
        <w:spacing w:before="60" w:after="120" w:line="276" w:lineRule="auto"/>
        <w:ind w:left="0" w:firstLine="284"/>
        <w:jc w:val="both"/>
        <w:rPr>
          <w:rFonts w:asciiTheme="minorHAnsi" w:hAnsiTheme="minorHAnsi" w:cstheme="minorHAnsi"/>
          <w:iCs/>
          <w:color w:val="000000"/>
        </w:rPr>
      </w:pPr>
      <w:r w:rsidRPr="004D05E1">
        <w:rPr>
          <w:rFonts w:asciiTheme="minorHAnsi" w:hAnsiTheme="minorHAnsi" w:cstheme="minorHAnsi"/>
          <w:iCs/>
          <w:color w:val="000000"/>
        </w:rPr>
        <w:t>Sistema Municipal de Financiamento à Cultura - SMFC;</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Parágrafo único</w:t>
      </w:r>
      <w:r w:rsidR="00A434FD">
        <w:rPr>
          <w:rFonts w:asciiTheme="minorHAnsi" w:hAnsiTheme="minorHAnsi" w:cstheme="minorHAnsi"/>
          <w:b/>
          <w:color w:val="000000"/>
        </w:rPr>
        <w:t xml:space="preserve">. </w:t>
      </w:r>
      <w:r w:rsidRPr="004D05E1">
        <w:rPr>
          <w:rFonts w:asciiTheme="minorHAnsi" w:hAnsiTheme="minorHAnsi" w:cstheme="minorHAnsi"/>
          <w:color w:val="000000"/>
        </w:rPr>
        <w:t xml:space="preserve">O Sistema Municipal de Cultura – SMC estará articulado com os demais sistemas municipais ou políticas setoriais, </w:t>
      </w:r>
      <w:r w:rsidR="0043322C" w:rsidRPr="004D05E1">
        <w:rPr>
          <w:rFonts w:asciiTheme="minorHAnsi" w:hAnsiTheme="minorHAnsi" w:cstheme="minorHAnsi"/>
          <w:color w:val="000000"/>
        </w:rPr>
        <w:t>no âmbito do Município de Turvelândia, Goiás.</w:t>
      </w:r>
    </w:p>
    <w:p w:rsidR="00493334" w:rsidRPr="004D05E1" w:rsidRDefault="00493334"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B01585">
      <w:pPr>
        <w:pStyle w:val="NormalWeb"/>
        <w:spacing w:before="60" w:after="120" w:line="276" w:lineRule="auto"/>
        <w:jc w:val="both"/>
        <w:rPr>
          <w:rFonts w:asciiTheme="minorHAnsi" w:hAnsiTheme="minorHAnsi" w:cstheme="minorHAnsi"/>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DA COORDENAÇÃO DO SISTEMA MUNICIPAL DE CULTURA - SMC</w:t>
      </w:r>
    </w:p>
    <w:p w:rsidR="00493334" w:rsidRPr="004D05E1" w:rsidRDefault="0043322C" w:rsidP="00B01585">
      <w:pPr>
        <w:pStyle w:val="NormalWeb"/>
        <w:spacing w:before="60" w:after="120" w:line="276" w:lineRule="auto"/>
        <w:jc w:val="both"/>
        <w:rPr>
          <w:rFonts w:asciiTheme="minorHAnsi" w:hAnsiTheme="minorHAnsi" w:cstheme="minorHAnsi"/>
          <w:b/>
          <w:color w:val="000000"/>
        </w:rPr>
      </w:pPr>
      <w:r w:rsidRPr="004D05E1">
        <w:rPr>
          <w:rFonts w:asciiTheme="minorHAnsi" w:hAnsiTheme="minorHAnsi" w:cstheme="minorHAnsi"/>
          <w:b/>
          <w:color w:val="000000"/>
        </w:rPr>
        <w:t>Art. 34</w:t>
      </w:r>
      <w:r w:rsidR="00493334" w:rsidRPr="004D05E1">
        <w:rPr>
          <w:rFonts w:asciiTheme="minorHAnsi" w:hAnsiTheme="minorHAnsi" w:cstheme="minorHAnsi"/>
          <w:color w:val="000000"/>
        </w:rPr>
        <w:t xml:space="preserve"> A Secretaria Municipal de</w:t>
      </w:r>
      <w:r w:rsidR="00DC1210" w:rsidRPr="004D05E1">
        <w:rPr>
          <w:rFonts w:asciiTheme="minorHAnsi" w:hAnsiTheme="minorHAnsi" w:cstheme="minorHAnsi"/>
          <w:color w:val="000000"/>
        </w:rPr>
        <w:t xml:space="preserve"> Educação e</w:t>
      </w:r>
      <w:r w:rsidR="00493334" w:rsidRPr="004D05E1">
        <w:rPr>
          <w:rFonts w:asciiTheme="minorHAnsi" w:hAnsiTheme="minorHAnsi" w:cstheme="minorHAnsi"/>
          <w:color w:val="000000"/>
        </w:rPr>
        <w:t xml:space="preserve"> Cultura – SE</w:t>
      </w:r>
      <w:r w:rsidR="00DC1210" w:rsidRPr="004D05E1">
        <w:rPr>
          <w:rFonts w:asciiTheme="minorHAnsi" w:hAnsiTheme="minorHAnsi" w:cstheme="minorHAnsi"/>
          <w:color w:val="000000"/>
        </w:rPr>
        <w:t>MEC</w:t>
      </w:r>
      <w:r w:rsidR="00493334" w:rsidRPr="004D05E1">
        <w:rPr>
          <w:rFonts w:asciiTheme="minorHAnsi" w:hAnsiTheme="minorHAnsi" w:cstheme="minorHAnsi"/>
          <w:color w:val="000000"/>
        </w:rPr>
        <w:t xml:space="preserve"> é órgão superior, subordinado diretamente a</w:t>
      </w:r>
      <w:r w:rsidRPr="004D05E1">
        <w:rPr>
          <w:rFonts w:asciiTheme="minorHAnsi" w:hAnsiTheme="minorHAnsi" w:cstheme="minorHAnsi"/>
          <w:color w:val="000000"/>
        </w:rPr>
        <w:t>o Chefe do Executivo Municipal</w:t>
      </w:r>
      <w:r w:rsidR="00493334" w:rsidRPr="004D05E1">
        <w:rPr>
          <w:rFonts w:asciiTheme="minorHAnsi" w:hAnsiTheme="minorHAnsi" w:cstheme="minorHAnsi"/>
          <w:color w:val="000000"/>
        </w:rPr>
        <w:t>, e se constitui no órgão gestor e coordenador do Sistema Municipal de Cultura – SMC.</w:t>
      </w:r>
    </w:p>
    <w:p w:rsidR="00493334" w:rsidRPr="004D05E1" w:rsidRDefault="007C6C66" w:rsidP="00B01585">
      <w:pPr>
        <w:pStyle w:val="NormalWeb"/>
        <w:spacing w:before="60" w:after="120" w:line="276" w:lineRule="auto"/>
        <w:jc w:val="both"/>
        <w:rPr>
          <w:rFonts w:asciiTheme="minorHAnsi" w:hAnsiTheme="minorHAnsi" w:cstheme="minorHAnsi"/>
          <w:color w:val="000000"/>
        </w:rPr>
      </w:pPr>
      <w:r w:rsidRPr="007C6C66">
        <w:rPr>
          <w:rFonts w:asciiTheme="minorHAnsi" w:hAnsiTheme="minorHAnsi" w:cstheme="minorHAnsi"/>
          <w:b/>
          <w:color w:val="000000"/>
        </w:rPr>
        <w:t>Art. 35</w:t>
      </w:r>
      <w:r w:rsidR="00A434FD">
        <w:rPr>
          <w:rFonts w:asciiTheme="minorHAnsi" w:hAnsiTheme="minorHAnsi" w:cstheme="minorHAnsi"/>
          <w:b/>
          <w:color w:val="000000"/>
        </w:rPr>
        <w:t xml:space="preserve"> </w:t>
      </w:r>
      <w:r w:rsidR="0043322C" w:rsidRPr="004D05E1">
        <w:rPr>
          <w:rFonts w:asciiTheme="minorHAnsi" w:hAnsiTheme="minorHAnsi" w:cstheme="minorHAnsi"/>
          <w:color w:val="000000"/>
        </w:rPr>
        <w:t xml:space="preserve">A Gerência de Cultura, que configura parte da </w:t>
      </w:r>
      <w:r w:rsidR="00493334" w:rsidRPr="004D05E1">
        <w:rPr>
          <w:rFonts w:asciiTheme="minorHAnsi" w:hAnsiTheme="minorHAnsi" w:cstheme="minorHAnsi"/>
          <w:color w:val="000000"/>
        </w:rPr>
        <w:t xml:space="preserve">estrutura da </w:t>
      </w:r>
      <w:r w:rsidR="00493334" w:rsidRPr="004D05E1">
        <w:rPr>
          <w:rFonts w:asciiTheme="minorHAnsi" w:hAnsiTheme="minorHAnsi" w:cstheme="minorHAnsi"/>
          <w:iCs/>
          <w:color w:val="000000"/>
        </w:rPr>
        <w:t>Secretaria Municipal de</w:t>
      </w:r>
      <w:r w:rsidR="00DC1210" w:rsidRPr="004D05E1">
        <w:rPr>
          <w:rFonts w:asciiTheme="minorHAnsi" w:hAnsiTheme="minorHAnsi" w:cstheme="minorHAnsi"/>
          <w:iCs/>
          <w:color w:val="000000"/>
        </w:rPr>
        <w:t xml:space="preserve"> Educação e</w:t>
      </w:r>
      <w:r w:rsidR="00493334" w:rsidRPr="004D05E1">
        <w:rPr>
          <w:rFonts w:asciiTheme="minorHAnsi" w:hAnsiTheme="minorHAnsi" w:cstheme="minorHAnsi"/>
          <w:iCs/>
          <w:color w:val="000000"/>
        </w:rPr>
        <w:t xml:space="preserve"> Cultura </w:t>
      </w:r>
      <w:r w:rsidR="00493334" w:rsidRPr="004D05E1">
        <w:rPr>
          <w:rFonts w:asciiTheme="minorHAnsi" w:hAnsiTheme="minorHAnsi" w:cstheme="minorHAnsi"/>
          <w:color w:val="000000"/>
        </w:rPr>
        <w:t>– SE</w:t>
      </w:r>
      <w:r w:rsidR="00DC1210" w:rsidRPr="004D05E1">
        <w:rPr>
          <w:rFonts w:asciiTheme="minorHAnsi" w:hAnsiTheme="minorHAnsi" w:cstheme="minorHAnsi"/>
          <w:color w:val="000000"/>
        </w:rPr>
        <w:t>MEC</w:t>
      </w:r>
      <w:r w:rsidR="00493334" w:rsidRPr="004D05E1">
        <w:rPr>
          <w:rFonts w:asciiTheme="minorHAnsi" w:hAnsiTheme="minorHAnsi" w:cstheme="minorHAnsi"/>
          <w:color w:val="000000"/>
        </w:rPr>
        <w:t xml:space="preserve">, </w:t>
      </w:r>
      <w:r w:rsidR="0043322C" w:rsidRPr="004D05E1">
        <w:rPr>
          <w:rFonts w:asciiTheme="minorHAnsi" w:hAnsiTheme="minorHAnsi" w:cstheme="minorHAnsi"/>
          <w:color w:val="000000"/>
        </w:rPr>
        <w:t xml:space="preserve">em relação às Políticas Culturais, organiza-se nas unidades </w:t>
      </w:r>
      <w:r w:rsidR="00493334" w:rsidRPr="004D05E1">
        <w:rPr>
          <w:rFonts w:asciiTheme="minorHAnsi" w:hAnsiTheme="minorHAnsi" w:cstheme="minorHAnsi"/>
          <w:color w:val="000000"/>
        </w:rPr>
        <w:t>indicadas a seguir:</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Gerência de Cultura, como órgão máximo da gestão de políticas culturais, subordinada diretamente à Superior Administração da Secretaria Municipal de Educação e Cultura de Turvelândia, Goiás;</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lastRenderedPageBreak/>
        <w:t>Subgerência de fomento à Leitura e Bibliotecas;</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Subgerência de Artes, Eventos e Difusão Cultural;</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Subgerência de Memória e Construção Histórica.</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Todo e qualquer Instituto vinculado às Políticas Culturais que venha ser criado no Município;</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Toda e qualquer Fundação vinculada às Políticas Culturais, que venha ser criado no Município;</w:t>
      </w:r>
    </w:p>
    <w:p w:rsidR="0043322C" w:rsidRPr="004D05E1" w:rsidRDefault="0043322C" w:rsidP="00A434FD">
      <w:pPr>
        <w:pStyle w:val="NormalWeb"/>
        <w:numPr>
          <w:ilvl w:val="0"/>
          <w:numId w:val="19"/>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Qualquer instituição, órgão, colegiado e similares, que venham a ser constituídos no Município.</w:t>
      </w:r>
    </w:p>
    <w:p w:rsidR="00493334" w:rsidRPr="004D05E1" w:rsidRDefault="00493334" w:rsidP="00B01585">
      <w:pPr>
        <w:pStyle w:val="NormalWeb"/>
        <w:spacing w:before="60" w:after="120" w:line="276" w:lineRule="auto"/>
        <w:jc w:val="both"/>
        <w:rPr>
          <w:rFonts w:asciiTheme="minorHAnsi" w:eastAsia="Times New Roman" w:hAnsiTheme="minorHAnsi" w:cstheme="minorHAnsi"/>
          <w:color w:val="000000"/>
        </w:rPr>
      </w:pPr>
      <w:r w:rsidRPr="004D05E1">
        <w:rPr>
          <w:rFonts w:asciiTheme="minorHAnsi" w:hAnsiTheme="minorHAnsi" w:cstheme="minorHAnsi"/>
          <w:b/>
          <w:color w:val="000000"/>
        </w:rPr>
        <w:t>Art. 36</w:t>
      </w:r>
      <w:r w:rsidRPr="004D05E1">
        <w:rPr>
          <w:rFonts w:asciiTheme="minorHAnsi" w:hAnsiTheme="minorHAnsi" w:cstheme="minorHAnsi"/>
          <w:color w:val="000000"/>
        </w:rPr>
        <w:t xml:space="preserve"> São atribuições da Secretaria Municipal de</w:t>
      </w:r>
      <w:r w:rsidR="00DC1210" w:rsidRPr="004D05E1">
        <w:rPr>
          <w:rFonts w:asciiTheme="minorHAnsi" w:hAnsiTheme="minorHAnsi" w:cstheme="minorHAnsi"/>
          <w:color w:val="000000"/>
        </w:rPr>
        <w:t xml:space="preserve"> Educação e</w:t>
      </w:r>
      <w:r w:rsidRPr="004D05E1">
        <w:rPr>
          <w:rFonts w:asciiTheme="minorHAnsi" w:hAnsiTheme="minorHAnsi" w:cstheme="minorHAnsi"/>
          <w:color w:val="000000"/>
        </w:rPr>
        <w:t xml:space="preserve"> Cultura </w:t>
      </w:r>
      <w:r w:rsidR="0043322C" w:rsidRPr="004D05E1">
        <w:rPr>
          <w:rFonts w:asciiTheme="minorHAnsi" w:hAnsiTheme="minorHAnsi" w:cstheme="minorHAnsi"/>
          <w:color w:val="000000"/>
        </w:rPr>
        <w:t>–</w:t>
      </w:r>
      <w:r w:rsidRPr="004D05E1">
        <w:rPr>
          <w:rFonts w:asciiTheme="minorHAnsi" w:hAnsiTheme="minorHAnsi" w:cstheme="minorHAnsi"/>
          <w:color w:val="000000"/>
        </w:rPr>
        <w:t xml:space="preserve"> SE</w:t>
      </w:r>
      <w:r w:rsidR="00DC1210" w:rsidRPr="004D05E1">
        <w:rPr>
          <w:rFonts w:asciiTheme="minorHAnsi" w:hAnsiTheme="minorHAnsi" w:cstheme="minorHAnsi"/>
          <w:color w:val="000000"/>
        </w:rPr>
        <w:t>MEC</w:t>
      </w:r>
      <w:r w:rsidR="0043322C" w:rsidRPr="004D05E1">
        <w:rPr>
          <w:rFonts w:asciiTheme="minorHAnsi" w:hAnsiTheme="minorHAnsi" w:cstheme="minorHAnsi"/>
          <w:color w:val="000000"/>
        </w:rPr>
        <w:t>, quando em referencia às Políticas Culturais</w:t>
      </w:r>
      <w:r w:rsidRPr="004D05E1">
        <w:rPr>
          <w:rFonts w:asciiTheme="minorHAnsi" w:hAnsiTheme="minorHAnsi" w:cstheme="minorHAnsi"/>
          <w:color w:val="000000"/>
        </w:rPr>
        <w:t>:</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Formular </w:t>
      </w:r>
      <w:r w:rsidR="00493334" w:rsidRPr="004D05E1">
        <w:rPr>
          <w:rFonts w:asciiTheme="minorHAnsi" w:eastAsia="Times New Roman" w:hAnsiTheme="minorHAnsi" w:cstheme="minorHAnsi"/>
          <w:color w:val="000000"/>
        </w:rPr>
        <w:t>e implementar, com a participação da sociedade civil, o Plano Municipal de Cultura - PMC, executando as políticas e as ações culturais definidas;</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Implementar</w:t>
      </w:r>
      <w:r w:rsidR="00493334" w:rsidRPr="004D05E1">
        <w:rPr>
          <w:rFonts w:asciiTheme="minorHAnsi" w:eastAsia="Times New Roman" w:hAnsiTheme="minorHAnsi" w:cstheme="minorHAnsi"/>
          <w:color w:val="000000"/>
        </w:rPr>
        <w:t>o Sistema Municipal de Cultura - SMC, integrado aos Sistemas Nacional e Estadual de Cultura, articulando os atores públicos e privados no âmbito do Município, estruturando e integrando a rede de equipamentos culturais, descentralizando e democratizando a sua estrutura e atuação;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Promover </w:t>
      </w:r>
      <w:r w:rsidR="00493334" w:rsidRPr="004D05E1">
        <w:rPr>
          <w:rFonts w:asciiTheme="minorHAnsi" w:eastAsia="Times New Roman" w:hAnsiTheme="minorHAnsi" w:cstheme="minorHAnsi"/>
          <w:color w:val="000000"/>
        </w:rPr>
        <w:t>o planejamento e fomento das atividades culturais com uma visão ampla e integrada no território do Município, considerando a cultura como uma área estratégica para o desenvolvimento local;</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Valorizar </w:t>
      </w:r>
      <w:r w:rsidR="00493334" w:rsidRPr="004D05E1">
        <w:rPr>
          <w:rFonts w:asciiTheme="minorHAnsi" w:eastAsia="Times New Roman" w:hAnsiTheme="minorHAnsi" w:cstheme="minorHAnsi"/>
          <w:color w:val="000000"/>
        </w:rPr>
        <w:t>todas as manifestações artísticas e culturais que expressam a diversidade étnica e social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Pres</w:t>
      </w:r>
      <w:r w:rsidR="00493334" w:rsidRPr="004D05E1">
        <w:rPr>
          <w:rFonts w:asciiTheme="minorHAnsi" w:eastAsia="Times New Roman" w:hAnsiTheme="minorHAnsi" w:cstheme="minorHAnsi"/>
          <w:color w:val="000000"/>
        </w:rPr>
        <w:t>ervar e valorizar o patrimônio cultural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Pesquisar</w:t>
      </w:r>
      <w:r w:rsidR="00493334" w:rsidRPr="004D05E1">
        <w:rPr>
          <w:rFonts w:asciiTheme="minorHAnsi" w:eastAsia="Times New Roman" w:hAnsiTheme="minorHAnsi" w:cstheme="minorHAnsi"/>
          <w:color w:val="000000"/>
        </w:rPr>
        <w:t>, registrar, classificar, organizar e expor ao público a documentação e os acervos artísticos, culturais e históricos de interesse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Manter </w:t>
      </w:r>
      <w:r w:rsidR="00493334" w:rsidRPr="004D05E1">
        <w:rPr>
          <w:rFonts w:asciiTheme="minorHAnsi" w:eastAsia="Times New Roman" w:hAnsiTheme="minorHAnsi" w:cstheme="minorHAnsi"/>
          <w:color w:val="000000"/>
        </w:rPr>
        <w:t>articulação com entes públicos e privados visando à cooperação em ações na área da cultura;</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Promover </w:t>
      </w:r>
      <w:r w:rsidR="00493334" w:rsidRPr="004D05E1">
        <w:rPr>
          <w:rFonts w:asciiTheme="minorHAnsi" w:eastAsia="Times New Roman" w:hAnsiTheme="minorHAnsi" w:cstheme="minorHAnsi"/>
          <w:color w:val="000000"/>
        </w:rPr>
        <w:t>o intercâmbio cultural a nível regional, nacional e internacional;</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lastRenderedPageBreak/>
        <w:t xml:space="preserve">Assegurar </w:t>
      </w:r>
      <w:r w:rsidR="00493334" w:rsidRPr="004D05E1">
        <w:rPr>
          <w:rFonts w:asciiTheme="minorHAnsi" w:eastAsia="Times New Roman" w:hAnsiTheme="minorHAnsi" w:cstheme="minorHAnsi"/>
          <w:color w:val="000000"/>
        </w:rPr>
        <w:t>o funcionamento do Sistema Municipal de Financiamento à Cultura – SMFC e promover ações de fomento ao desenvolvimento da produção cultural no âmbito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Descentralizar </w:t>
      </w:r>
      <w:r w:rsidR="00493334" w:rsidRPr="004D05E1">
        <w:rPr>
          <w:rFonts w:asciiTheme="minorHAnsi" w:eastAsia="Times New Roman" w:hAnsiTheme="minorHAnsi" w:cstheme="minorHAnsi"/>
          <w:color w:val="000000"/>
        </w:rPr>
        <w:t>os equipamentos, as ações e os eventos culturais, democratizando o acesso aos bens culturais;</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Estruturar </w:t>
      </w:r>
      <w:r w:rsidR="00493334" w:rsidRPr="004D05E1">
        <w:rPr>
          <w:rFonts w:asciiTheme="minorHAnsi" w:eastAsia="Times New Roman" w:hAnsiTheme="minorHAnsi" w:cstheme="minorHAnsi"/>
          <w:color w:val="000000"/>
        </w:rPr>
        <w:t>e realizar cursos de formação e qualificação profissional nas áreas de criação, produção e gestão cultural;</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Estruturar </w:t>
      </w:r>
      <w:r w:rsidR="00493334" w:rsidRPr="004D05E1">
        <w:rPr>
          <w:rFonts w:asciiTheme="minorHAnsi" w:eastAsia="Times New Roman" w:hAnsiTheme="minorHAnsi" w:cstheme="minorHAnsi"/>
          <w:color w:val="000000"/>
        </w:rPr>
        <w:t>o calendário dos eventos culturais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Elaborar </w:t>
      </w:r>
      <w:r w:rsidR="00493334" w:rsidRPr="004D05E1">
        <w:rPr>
          <w:rFonts w:asciiTheme="minorHAnsi" w:eastAsia="Times New Roman" w:hAnsiTheme="minorHAnsi" w:cstheme="minorHAnsi"/>
          <w:color w:val="000000"/>
        </w:rPr>
        <w:t>estudos das cadeias produtivas da cultura para implementar políticas específicas de fomento e incentivo;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Captar </w:t>
      </w:r>
      <w:r w:rsidR="00493334" w:rsidRPr="004D05E1">
        <w:rPr>
          <w:rFonts w:asciiTheme="minorHAnsi" w:eastAsia="Times New Roman" w:hAnsiTheme="minorHAnsi" w:cstheme="minorHAnsi"/>
          <w:color w:val="000000"/>
        </w:rPr>
        <w:t>recursos para projetos e programas específicos junto a órgãos, entidades e programas internacionais, federais e estaduais.</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Operacionalizar </w:t>
      </w:r>
      <w:r w:rsidR="00493334" w:rsidRPr="004D05E1">
        <w:rPr>
          <w:rFonts w:asciiTheme="minorHAnsi" w:eastAsia="Times New Roman" w:hAnsiTheme="minorHAnsi" w:cstheme="minorHAnsi"/>
          <w:color w:val="000000"/>
        </w:rPr>
        <w:t>as atividades do Conselho Municipal de Política Cultural – CMPC e dos Fóruns de Cultura do Município;</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eastAsia="Times New Roman" w:hAnsiTheme="minorHAnsi" w:cstheme="minorHAnsi"/>
          <w:color w:val="000000"/>
        </w:rPr>
      </w:pPr>
      <w:r w:rsidRPr="004D05E1">
        <w:rPr>
          <w:rFonts w:asciiTheme="minorHAnsi" w:eastAsia="Times New Roman" w:hAnsiTheme="minorHAnsi" w:cstheme="minorHAnsi"/>
          <w:color w:val="000000"/>
        </w:rPr>
        <w:t xml:space="preserve">Realizar </w:t>
      </w:r>
      <w:r w:rsidR="00493334" w:rsidRPr="004D05E1">
        <w:rPr>
          <w:rFonts w:asciiTheme="minorHAnsi" w:eastAsia="Times New Roman" w:hAnsiTheme="minorHAnsi" w:cstheme="minorHAnsi"/>
          <w:color w:val="000000"/>
        </w:rPr>
        <w:t>a Conferência Municipal de Cultura - CMC, colaborar na realização e participar das Conferências Estadual e Nacional de Cultura;</w:t>
      </w:r>
    </w:p>
    <w:p w:rsidR="00493334" w:rsidRPr="004D05E1" w:rsidRDefault="0043322C" w:rsidP="00A434FD">
      <w:pPr>
        <w:pStyle w:val="NormalWeb"/>
        <w:numPr>
          <w:ilvl w:val="0"/>
          <w:numId w:val="20"/>
        </w:numPr>
        <w:tabs>
          <w:tab w:val="left" w:pos="284"/>
        </w:tabs>
        <w:spacing w:before="60" w:after="120" w:line="276" w:lineRule="auto"/>
        <w:ind w:left="0" w:firstLine="0"/>
        <w:jc w:val="both"/>
        <w:rPr>
          <w:rFonts w:asciiTheme="minorHAnsi" w:hAnsiTheme="minorHAnsi" w:cstheme="minorHAnsi"/>
          <w:color w:val="000000"/>
        </w:rPr>
      </w:pPr>
      <w:r w:rsidRPr="004D05E1">
        <w:rPr>
          <w:rFonts w:asciiTheme="minorHAnsi" w:eastAsia="Times New Roman" w:hAnsiTheme="minorHAnsi" w:cstheme="minorHAnsi"/>
          <w:color w:val="000000"/>
        </w:rPr>
        <w:t xml:space="preserve">Exercer </w:t>
      </w:r>
      <w:r w:rsidR="00493334" w:rsidRPr="004D05E1">
        <w:rPr>
          <w:rFonts w:asciiTheme="minorHAnsi" w:eastAsia="Times New Roman" w:hAnsiTheme="minorHAnsi" w:cstheme="minorHAnsi"/>
          <w:color w:val="000000"/>
        </w:rPr>
        <w:t>outras atividades correlatas com as suas atribuições.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37</w:t>
      </w:r>
      <w:r w:rsidRPr="004D05E1">
        <w:rPr>
          <w:rFonts w:asciiTheme="minorHAnsi" w:hAnsiTheme="minorHAnsi" w:cstheme="minorHAnsi"/>
          <w:color w:val="000000"/>
        </w:rPr>
        <w:t xml:space="preserve"> À </w:t>
      </w:r>
      <w:r w:rsidRPr="004D05E1">
        <w:rPr>
          <w:rFonts w:asciiTheme="minorHAnsi" w:hAnsiTheme="minorHAnsi" w:cstheme="minorHAnsi"/>
          <w:iCs/>
          <w:color w:val="000000"/>
        </w:rPr>
        <w:t xml:space="preserve">Secretaria Municipal de </w:t>
      </w:r>
      <w:r w:rsidR="00DC1210" w:rsidRPr="004D05E1">
        <w:rPr>
          <w:rFonts w:asciiTheme="minorHAnsi" w:hAnsiTheme="minorHAnsi" w:cstheme="minorHAnsi"/>
          <w:iCs/>
          <w:color w:val="000000"/>
        </w:rPr>
        <w:t xml:space="preserve">Educação e </w:t>
      </w:r>
      <w:r w:rsidRPr="004D05E1">
        <w:rPr>
          <w:rFonts w:asciiTheme="minorHAnsi" w:hAnsiTheme="minorHAnsi" w:cstheme="minorHAnsi"/>
          <w:iCs/>
          <w:color w:val="000000"/>
        </w:rPr>
        <w:t>Cultura – SE</w:t>
      </w:r>
      <w:r w:rsidR="00DC1210" w:rsidRPr="004D05E1">
        <w:rPr>
          <w:rFonts w:asciiTheme="minorHAnsi" w:hAnsiTheme="minorHAnsi" w:cstheme="minorHAnsi"/>
          <w:iCs/>
          <w:color w:val="000000"/>
        </w:rPr>
        <w:t>MEC</w:t>
      </w:r>
      <w:r w:rsidRPr="004D05E1">
        <w:rPr>
          <w:rFonts w:asciiTheme="minorHAnsi" w:hAnsiTheme="minorHAnsi" w:cstheme="minorHAnsi"/>
          <w:color w:val="000000"/>
        </w:rPr>
        <w:t xml:space="preserve">como órgão coordenador do Sistema </w:t>
      </w:r>
      <w:r w:rsidRPr="004D05E1">
        <w:rPr>
          <w:rFonts w:asciiTheme="minorHAnsi" w:hAnsiTheme="minorHAnsi" w:cstheme="minorHAnsi"/>
          <w:iCs/>
          <w:color w:val="000000"/>
        </w:rPr>
        <w:t>Municipal</w:t>
      </w:r>
      <w:r w:rsidRPr="004D05E1">
        <w:rPr>
          <w:rFonts w:asciiTheme="minorHAnsi" w:hAnsiTheme="minorHAnsi" w:cstheme="minorHAnsi"/>
          <w:color w:val="000000"/>
        </w:rPr>
        <w:t xml:space="preserve"> de Cultura - SMC, compete:</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Exercer </w:t>
      </w:r>
      <w:r w:rsidR="00493334" w:rsidRPr="004D05E1">
        <w:rPr>
          <w:rFonts w:asciiTheme="minorHAnsi" w:hAnsiTheme="minorHAnsi" w:cstheme="minorHAnsi"/>
          <w:color w:val="000000"/>
        </w:rPr>
        <w:t xml:space="preserve">a coordenação geral do Sistema </w:t>
      </w:r>
      <w:r w:rsidR="00493334" w:rsidRPr="004D05E1">
        <w:rPr>
          <w:rFonts w:asciiTheme="minorHAnsi" w:hAnsiTheme="minorHAnsi" w:cstheme="minorHAnsi"/>
          <w:iCs/>
          <w:color w:val="000000"/>
        </w:rPr>
        <w:t>Municipal</w:t>
      </w:r>
      <w:r w:rsidR="00493334" w:rsidRPr="004D05E1">
        <w:rPr>
          <w:rFonts w:asciiTheme="minorHAnsi" w:hAnsiTheme="minorHAnsi" w:cstheme="minorHAnsi"/>
          <w:color w:val="000000"/>
        </w:rPr>
        <w:t xml:space="preserve"> de Cultura - SMC;</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Promover </w:t>
      </w:r>
      <w:r w:rsidR="00493334" w:rsidRPr="004D05E1">
        <w:rPr>
          <w:rFonts w:asciiTheme="minorHAnsi" w:hAnsiTheme="minorHAnsi" w:cstheme="minorHAnsi"/>
          <w:color w:val="000000"/>
        </w:rPr>
        <w:t xml:space="preserve">a integração do Município ao Sistema Nacional de Cultura – </w:t>
      </w:r>
      <w:r w:rsidR="00493334" w:rsidRPr="004D05E1">
        <w:rPr>
          <w:rFonts w:asciiTheme="minorHAnsi" w:hAnsiTheme="minorHAnsi" w:cstheme="minorHAnsi"/>
        </w:rPr>
        <w:t>SNC e ao Sistema Estadual de Cultura – SEC,</w:t>
      </w:r>
      <w:r w:rsidR="00493334" w:rsidRPr="004D05E1">
        <w:rPr>
          <w:rFonts w:asciiTheme="minorHAnsi" w:hAnsiTheme="minorHAnsi" w:cstheme="minorHAnsi"/>
          <w:color w:val="000000"/>
        </w:rPr>
        <w:t xml:space="preserve"> por meio da assinatura dos respecti</w:t>
      </w:r>
      <w:r w:rsidRPr="004D05E1">
        <w:rPr>
          <w:rFonts w:asciiTheme="minorHAnsi" w:hAnsiTheme="minorHAnsi" w:cstheme="minorHAnsi"/>
          <w:color w:val="000000"/>
        </w:rPr>
        <w:t>vos termos de adesão voluntária, bem como negociar outras possibilidades de ações culturais, junto aos Sistemas citados;</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Instituir </w:t>
      </w:r>
      <w:r w:rsidR="00493334" w:rsidRPr="004D05E1">
        <w:rPr>
          <w:rFonts w:asciiTheme="minorHAnsi" w:hAnsiTheme="minorHAnsi" w:cstheme="minorHAnsi"/>
          <w:color w:val="000000"/>
        </w:rPr>
        <w:t>as orientações e deliberações normativas e de gestão, aprovadas no plenário do Conselho Municipal de Política Cultural – CMPC;</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Imple</w:t>
      </w:r>
      <w:r w:rsidR="00493334" w:rsidRPr="004D05E1">
        <w:rPr>
          <w:rFonts w:asciiTheme="minorHAnsi" w:hAnsiTheme="minorHAnsi" w:cstheme="minorHAnsi"/>
          <w:color w:val="000000"/>
        </w:rPr>
        <w:t>mentar, no âmbito do governo municipal, as pactuações acordadas na Comissão Intergestores Tripartite – CIT e aprovadas pelo Conselho Nacional de Política Cultural – CNPC e na Comissão IntergestoresBipartite – CIB e aprovadas pelo Conselho Estadual de Política Cultural – CNPC;</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lastRenderedPageBreak/>
        <w:t xml:space="preserve">Emitir </w:t>
      </w:r>
      <w:r w:rsidR="00493334" w:rsidRPr="004D05E1">
        <w:rPr>
          <w:rFonts w:asciiTheme="minorHAnsi" w:hAnsiTheme="minorHAnsi" w:cstheme="minorHAnsi"/>
          <w:color w:val="000000"/>
        </w:rPr>
        <w:t xml:space="preserve">recomendações, resoluções e outros pronunciamentos sobre matérias relacionadas com o Sistema </w:t>
      </w:r>
      <w:r w:rsidR="00493334" w:rsidRPr="004D05E1">
        <w:rPr>
          <w:rFonts w:asciiTheme="minorHAnsi" w:hAnsiTheme="minorHAnsi" w:cstheme="minorHAnsi"/>
          <w:iCs/>
          <w:color w:val="000000"/>
        </w:rPr>
        <w:t>Municipal</w:t>
      </w:r>
      <w:r w:rsidR="00493334" w:rsidRPr="004D05E1">
        <w:rPr>
          <w:rFonts w:asciiTheme="minorHAnsi" w:hAnsiTheme="minorHAnsi" w:cstheme="minorHAnsi"/>
          <w:color w:val="000000"/>
        </w:rPr>
        <w:t xml:space="preserve"> de Cultura - SMC, observadas as diretrizes aprovadas pelo Conselho Municipal de Política Cultural – CMPC;</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Colaborar</w:t>
      </w:r>
      <w:r w:rsidR="00493334" w:rsidRPr="004D05E1">
        <w:rPr>
          <w:rFonts w:asciiTheme="minorHAnsi" w:hAnsiTheme="minorHAnsi" w:cstheme="minorHAnsi"/>
          <w:color w:val="000000"/>
        </w:rPr>
        <w:t xml:space="preserve"> para o desenvolvimento de indicadores e parâmetros quantitativos e qualitativos que contribuam para a descentralização dos bens e serviços culturais promovidos ou apoiados, direta ou indiretamente, com recursos do Sistema Nacional de Cultura – SNC e do Sistema Estadual de Cultura – SEC, atuando de forma colaborativa com os Sistemas Nacional e Estadual de Informações e Indicadores Culturais;</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Colaborar</w:t>
      </w:r>
      <w:r w:rsidR="00493334" w:rsidRPr="004D05E1">
        <w:rPr>
          <w:rFonts w:asciiTheme="minorHAnsi" w:hAnsiTheme="minorHAnsi" w:cstheme="minorHAnsi"/>
          <w:color w:val="000000"/>
        </w:rPr>
        <w:t>, no âmbito do Sistema Nacional de Cultura – SNC, para a compatibilização e interação de normas, procedimentos técnicos e sistemas de gestão;</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Subsidiar </w:t>
      </w:r>
      <w:r w:rsidR="00493334" w:rsidRPr="004D05E1">
        <w:rPr>
          <w:rFonts w:asciiTheme="minorHAnsi" w:hAnsiTheme="minorHAnsi" w:cstheme="minorHAnsi"/>
          <w:color w:val="000000"/>
        </w:rPr>
        <w:t>a formulação e a implementação das políticas e ações transversais da cultura nos programas, planos e ações estratégicos do Governo Municipal.</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Auxiliar </w:t>
      </w:r>
      <w:r w:rsidR="00493334" w:rsidRPr="004D05E1">
        <w:rPr>
          <w:rFonts w:asciiTheme="minorHAnsi" w:hAnsiTheme="minorHAnsi" w:cstheme="minorHAnsi"/>
          <w:color w:val="000000"/>
        </w:rPr>
        <w:t xml:space="preserve">o Governo Municipal e subsidiar os demais entes federados no estabelecimento de instrumentos metodológicos e na classificação dos programas e ações culturais no âmbito dos respectivos planos de cultura; </w:t>
      </w:r>
    </w:p>
    <w:p w:rsidR="00493334" w:rsidRPr="004D05E1" w:rsidRDefault="002D72F7" w:rsidP="00A434FD">
      <w:pPr>
        <w:numPr>
          <w:ilvl w:val="0"/>
          <w:numId w:val="21"/>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Colaborar</w:t>
      </w:r>
      <w:r w:rsidR="00493334" w:rsidRPr="004D05E1">
        <w:rPr>
          <w:rFonts w:asciiTheme="minorHAnsi" w:hAnsiTheme="minorHAnsi" w:cstheme="minorHAnsi"/>
          <w:color w:val="000000"/>
        </w:rPr>
        <w:t>, no âmbito do Sistema Nacional de Cultura – SNC, com o Governo do Estado e com o Governo Federal na implementação de Programas de Formação na Área da Cultura, especialmente capacitando e qualificando recursos humanos responsáveis pela gestão das políticas públicas de cultura do Município; e</w:t>
      </w:r>
    </w:p>
    <w:p w:rsidR="00493334" w:rsidRPr="007C6C66" w:rsidRDefault="002D72F7" w:rsidP="00A434FD">
      <w:pPr>
        <w:numPr>
          <w:ilvl w:val="0"/>
          <w:numId w:val="21"/>
        </w:numPr>
        <w:spacing w:before="60" w:after="120" w:line="276" w:lineRule="auto"/>
        <w:ind w:left="0" w:firstLine="0"/>
        <w:jc w:val="both"/>
        <w:rPr>
          <w:rFonts w:asciiTheme="minorHAnsi" w:hAnsiTheme="minorHAnsi" w:cstheme="minorHAnsi"/>
          <w:b/>
          <w:color w:val="000000"/>
        </w:rPr>
      </w:pPr>
      <w:r w:rsidRPr="004D05E1">
        <w:rPr>
          <w:rFonts w:asciiTheme="minorHAnsi" w:hAnsiTheme="minorHAnsi" w:cstheme="minorHAnsi"/>
          <w:color w:val="000000"/>
        </w:rPr>
        <w:t xml:space="preserve">Coordenar </w:t>
      </w:r>
      <w:r w:rsidR="00493334" w:rsidRPr="004D05E1">
        <w:rPr>
          <w:rFonts w:asciiTheme="minorHAnsi" w:hAnsiTheme="minorHAnsi" w:cstheme="minorHAnsi"/>
          <w:color w:val="000000"/>
        </w:rPr>
        <w:t>e convocar a Conferência Municipal de Cultura - CMC.</w:t>
      </w:r>
    </w:p>
    <w:p w:rsidR="007C6C66" w:rsidRPr="004D05E1" w:rsidRDefault="007C6C66" w:rsidP="007C6C66">
      <w:pPr>
        <w:spacing w:before="60" w:after="120" w:line="276" w:lineRule="auto"/>
        <w:ind w:left="567"/>
        <w:jc w:val="both"/>
        <w:rPr>
          <w:rFonts w:asciiTheme="minorHAnsi" w:hAnsiTheme="minorHAnsi" w:cstheme="minorHAnsi"/>
          <w:b/>
          <w:color w:val="000000"/>
        </w:rPr>
      </w:pPr>
    </w:p>
    <w:p w:rsidR="00493334" w:rsidRPr="004D05E1" w:rsidRDefault="00493334" w:rsidP="004D05E1">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III</w:t>
      </w: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t>DAS INSTÂNCIAS DE ARTICULAÇÃO, PACTUAÇÃO E DELIBERAÇÃO</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38</w:t>
      </w:r>
      <w:r w:rsidRPr="004D05E1">
        <w:rPr>
          <w:rFonts w:asciiTheme="minorHAnsi" w:hAnsiTheme="minorHAnsi" w:cstheme="minorHAnsi"/>
          <w:color w:val="000000"/>
        </w:rPr>
        <w:t xml:space="preserve"> Constituem-se instâncias de articulação, pactuação e deliberação do Sistema </w:t>
      </w:r>
      <w:r w:rsidRPr="004D05E1">
        <w:rPr>
          <w:rFonts w:asciiTheme="minorHAnsi" w:hAnsiTheme="minorHAnsi" w:cstheme="minorHAnsi"/>
          <w:iCs/>
          <w:color w:val="000000"/>
        </w:rPr>
        <w:t>Municipal</w:t>
      </w:r>
      <w:r w:rsidRPr="004D05E1">
        <w:rPr>
          <w:rFonts w:asciiTheme="minorHAnsi" w:hAnsiTheme="minorHAnsi" w:cstheme="minorHAnsi"/>
          <w:color w:val="000000"/>
        </w:rPr>
        <w:t xml:space="preserve"> de Cultura - SMC:</w:t>
      </w:r>
    </w:p>
    <w:p w:rsidR="00493334" w:rsidRPr="004D05E1" w:rsidRDefault="00493334" w:rsidP="00A434FD">
      <w:pPr>
        <w:numPr>
          <w:ilvl w:val="0"/>
          <w:numId w:val="22"/>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Conselho </w:t>
      </w:r>
      <w:r w:rsidRPr="004D05E1">
        <w:rPr>
          <w:rFonts w:asciiTheme="minorHAnsi" w:hAnsiTheme="minorHAnsi" w:cstheme="minorHAnsi"/>
          <w:iCs/>
          <w:color w:val="000000"/>
        </w:rPr>
        <w:t>Municipal</w:t>
      </w:r>
      <w:r w:rsidRPr="004D05E1">
        <w:rPr>
          <w:rFonts w:asciiTheme="minorHAnsi" w:hAnsiTheme="minorHAnsi" w:cstheme="minorHAnsi"/>
          <w:color w:val="000000"/>
        </w:rPr>
        <w:t xml:space="preserve"> de Política Cultural - CMPC;</w:t>
      </w:r>
    </w:p>
    <w:p w:rsidR="00493334" w:rsidRPr="007C6C66" w:rsidRDefault="00493334" w:rsidP="00A434FD">
      <w:pPr>
        <w:numPr>
          <w:ilvl w:val="0"/>
          <w:numId w:val="22"/>
        </w:numPr>
        <w:spacing w:before="60" w:after="120" w:line="276" w:lineRule="auto"/>
        <w:ind w:left="0" w:firstLine="0"/>
        <w:jc w:val="both"/>
        <w:rPr>
          <w:rFonts w:asciiTheme="minorHAnsi" w:hAnsiTheme="minorHAnsi" w:cstheme="minorHAnsi"/>
          <w:b/>
          <w:color w:val="000000"/>
          <w:shd w:val="clear" w:color="auto" w:fill="00FF00"/>
        </w:rPr>
      </w:pPr>
      <w:r w:rsidRPr="004D05E1">
        <w:rPr>
          <w:rFonts w:asciiTheme="minorHAnsi" w:hAnsiTheme="minorHAnsi" w:cstheme="minorHAnsi"/>
          <w:color w:val="000000"/>
        </w:rPr>
        <w:t xml:space="preserve">Conferência </w:t>
      </w:r>
      <w:r w:rsidRPr="004D05E1">
        <w:rPr>
          <w:rFonts w:asciiTheme="minorHAnsi" w:hAnsiTheme="minorHAnsi" w:cstheme="minorHAnsi"/>
          <w:iCs/>
          <w:color w:val="000000"/>
        </w:rPr>
        <w:t>Municipal</w:t>
      </w:r>
      <w:r w:rsidRPr="004D05E1">
        <w:rPr>
          <w:rFonts w:asciiTheme="minorHAnsi" w:hAnsiTheme="minorHAnsi" w:cstheme="minorHAnsi"/>
          <w:color w:val="000000"/>
        </w:rPr>
        <w:t xml:space="preserve"> de Cultura - CMC;</w:t>
      </w:r>
    </w:p>
    <w:p w:rsidR="007C6C66" w:rsidRDefault="007C6C66" w:rsidP="007C6C66">
      <w:pPr>
        <w:spacing w:before="60" w:after="120" w:line="276" w:lineRule="auto"/>
        <w:ind w:left="426"/>
        <w:jc w:val="both"/>
        <w:rPr>
          <w:rFonts w:asciiTheme="minorHAnsi" w:hAnsiTheme="minorHAnsi" w:cstheme="minorHAnsi"/>
          <w:b/>
          <w:color w:val="000000"/>
          <w:shd w:val="clear" w:color="auto" w:fill="00FF00"/>
        </w:rPr>
      </w:pPr>
    </w:p>
    <w:p w:rsidR="009C03D6" w:rsidRPr="004D05E1" w:rsidRDefault="009C03D6" w:rsidP="007C6C66">
      <w:pPr>
        <w:spacing w:before="60" w:after="120" w:line="276" w:lineRule="auto"/>
        <w:ind w:left="426"/>
        <w:jc w:val="both"/>
        <w:rPr>
          <w:rFonts w:asciiTheme="minorHAnsi" w:hAnsiTheme="minorHAnsi" w:cstheme="minorHAnsi"/>
          <w:b/>
          <w:color w:val="000000"/>
          <w:shd w:val="clear" w:color="auto" w:fill="00FF00"/>
        </w:rPr>
      </w:pPr>
    </w:p>
    <w:p w:rsidR="004D05E1" w:rsidRPr="004D05E1" w:rsidRDefault="004D05E1" w:rsidP="007C6C66">
      <w:pPr>
        <w:ind w:left="425"/>
        <w:jc w:val="both"/>
        <w:rPr>
          <w:rFonts w:asciiTheme="minorHAnsi" w:hAnsiTheme="minorHAnsi" w:cstheme="minorHAnsi"/>
          <w:b/>
          <w:color w:val="000000"/>
          <w:shd w:val="clear" w:color="auto" w:fill="00FF00"/>
        </w:rPr>
      </w:pPr>
    </w:p>
    <w:p w:rsidR="00493334" w:rsidRPr="004D05E1" w:rsidRDefault="004D05E1" w:rsidP="004D05E1">
      <w:pPr>
        <w:jc w:val="center"/>
        <w:rPr>
          <w:rFonts w:asciiTheme="minorHAnsi" w:hAnsiTheme="minorHAnsi" w:cstheme="minorHAnsi"/>
          <w:color w:val="000000"/>
        </w:rPr>
      </w:pPr>
      <w:r w:rsidRPr="004D05E1">
        <w:rPr>
          <w:rFonts w:asciiTheme="minorHAnsi" w:hAnsiTheme="minorHAnsi" w:cstheme="minorHAnsi"/>
          <w:b/>
          <w:color w:val="000000"/>
        </w:rPr>
        <w:lastRenderedPageBreak/>
        <w:t>DO CONSELHO MUNICIPAL DE POLÍTICA CULTURAL – CMPC</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39</w:t>
      </w:r>
      <w:r w:rsidRPr="004D05E1">
        <w:rPr>
          <w:rFonts w:asciiTheme="minorHAnsi" w:hAnsiTheme="minorHAnsi" w:cstheme="minorHAnsi"/>
          <w:color w:val="000000"/>
        </w:rPr>
        <w:t xml:space="preserve"> O Conselho Municipal de Política Cultural – CMPC,</w:t>
      </w:r>
      <w:r w:rsidR="002D72F7" w:rsidRPr="004D05E1">
        <w:rPr>
          <w:rFonts w:asciiTheme="minorHAnsi" w:hAnsiTheme="minorHAnsi" w:cstheme="minorHAnsi"/>
          <w:color w:val="000000"/>
        </w:rPr>
        <w:t xml:space="preserve"> neste ato criado, será o</w:t>
      </w:r>
      <w:r w:rsidRPr="004D05E1">
        <w:rPr>
          <w:rFonts w:asciiTheme="minorHAnsi" w:hAnsiTheme="minorHAnsi" w:cstheme="minorHAnsi"/>
          <w:color w:val="000000"/>
        </w:rPr>
        <w:t xml:space="preserve"> órgão colegiado consultivo, deliberativo e normativo, integrante da estrutura básica da Secretaria de </w:t>
      </w:r>
      <w:r w:rsidR="00DC1210" w:rsidRPr="004D05E1">
        <w:rPr>
          <w:rFonts w:asciiTheme="minorHAnsi" w:hAnsiTheme="minorHAnsi" w:cstheme="minorHAnsi"/>
          <w:color w:val="000000"/>
        </w:rPr>
        <w:t xml:space="preserve">Educação e </w:t>
      </w:r>
      <w:r w:rsidRPr="004D05E1">
        <w:rPr>
          <w:rFonts w:asciiTheme="minorHAnsi" w:hAnsiTheme="minorHAnsi" w:cstheme="minorHAnsi"/>
          <w:color w:val="000000"/>
        </w:rPr>
        <w:t xml:space="preserve">Cultura, com composição paritária entre Poder Público e Sociedade Civil, se constitui no principal espaço de participação social institucionalizada, de caráter permanente, na estrutura do Sistema </w:t>
      </w:r>
      <w:r w:rsidRPr="004D05E1">
        <w:rPr>
          <w:rFonts w:asciiTheme="minorHAnsi" w:hAnsiTheme="minorHAnsi" w:cstheme="minorHAnsi"/>
          <w:iCs/>
          <w:color w:val="000000"/>
        </w:rPr>
        <w:t>Municipal</w:t>
      </w:r>
      <w:r w:rsidRPr="004D05E1">
        <w:rPr>
          <w:rFonts w:asciiTheme="minorHAnsi" w:hAnsiTheme="minorHAnsi" w:cstheme="minorHAnsi"/>
          <w:color w:val="000000"/>
        </w:rPr>
        <w:t xml:space="preserve"> de Cultura - SMC.</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00A434FD">
        <w:rPr>
          <w:rFonts w:asciiTheme="minorHAnsi" w:hAnsiTheme="minorHAnsi" w:cstheme="minorHAnsi"/>
          <w:b/>
          <w:color w:val="000000"/>
        </w:rPr>
        <w:t xml:space="preserve"> </w:t>
      </w:r>
      <w:r w:rsidRPr="004D05E1">
        <w:rPr>
          <w:rFonts w:asciiTheme="minorHAnsi" w:hAnsiTheme="minorHAnsi" w:cstheme="minorHAnsi"/>
          <w:color w:val="000000"/>
        </w:rPr>
        <w:t>O Conselho Municipal de Política Cultural – CMPC tem como principal atribuição atuar, com base nas diretrizes propostas pela Conferência Municipal de Cultura - CMC, na elaboração, acompanhamento da execução, fiscalização e avaliação das políticas públicas de cultura, consolidadas no Plano Municipal de Cultura - PMC.</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2º</w:t>
      </w:r>
      <w:r w:rsidRPr="004D05E1">
        <w:rPr>
          <w:rFonts w:asciiTheme="minorHAnsi" w:hAnsiTheme="minorHAnsi" w:cstheme="minorHAnsi"/>
          <w:color w:val="000000"/>
        </w:rPr>
        <w:t xml:space="preserve"> Os integrantes do Conselho Municipal de Política Cultural – CMPC que representam a sociedade civil são eleitos democraticamente, conforme regulamento, pelos respectivos segmentos e têm mandato </w:t>
      </w:r>
      <w:r w:rsidRPr="004D05E1">
        <w:rPr>
          <w:rFonts w:asciiTheme="minorHAnsi" w:hAnsiTheme="minorHAnsi" w:cstheme="minorHAnsi"/>
        </w:rPr>
        <w:t xml:space="preserve">de </w:t>
      </w:r>
      <w:r w:rsidR="002D72F7" w:rsidRPr="004D05E1">
        <w:rPr>
          <w:rFonts w:asciiTheme="minorHAnsi" w:hAnsiTheme="minorHAnsi" w:cstheme="minorHAnsi"/>
        </w:rPr>
        <w:t>quatro anos</w:t>
      </w:r>
      <w:r w:rsidRPr="004D05E1">
        <w:rPr>
          <w:rFonts w:asciiTheme="minorHAnsi" w:hAnsiTheme="minorHAnsi" w:cstheme="minorHAnsi"/>
        </w:rPr>
        <w:t>, renovável</w:t>
      </w:r>
      <w:r w:rsidRPr="004D05E1">
        <w:rPr>
          <w:rFonts w:asciiTheme="minorHAnsi" w:hAnsiTheme="minorHAnsi" w:cstheme="minorHAnsi"/>
          <w:color w:val="000000"/>
        </w:rPr>
        <w:t>, uma vez, por igual período.</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3º</w:t>
      </w:r>
      <w:r w:rsidRPr="004D05E1">
        <w:rPr>
          <w:rFonts w:asciiTheme="minorHAnsi" w:hAnsiTheme="minorHAnsi" w:cstheme="minorHAnsi"/>
          <w:color w:val="000000"/>
        </w:rPr>
        <w:t xml:space="preserve"> A representação da sociedade civil no Conselho Municipal de Política Cultural – CMPC deve contemplar os diversos segmentos artísticos e culturais, considerando as dimensões simbólica, cidadã e econômica da cultura, bem como o critério territorial, na sua composição.</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4º</w:t>
      </w:r>
      <w:r w:rsidRPr="004D05E1">
        <w:rPr>
          <w:rFonts w:asciiTheme="minorHAnsi" w:hAnsiTheme="minorHAnsi" w:cstheme="minorHAnsi"/>
          <w:color w:val="000000"/>
        </w:rPr>
        <w:t xml:space="preserve"> A representação do Poder Público no Conselho Municipal de Política Cultural – CMPC deve contemplar a representação do Município de </w:t>
      </w:r>
      <w:r w:rsidR="00DC1210" w:rsidRPr="004D05E1">
        <w:rPr>
          <w:rFonts w:asciiTheme="minorHAnsi" w:hAnsiTheme="minorHAnsi" w:cstheme="minorHAnsi"/>
          <w:color w:val="000000"/>
        </w:rPr>
        <w:t>Turvelândia</w:t>
      </w:r>
      <w:r w:rsidRPr="004D05E1">
        <w:rPr>
          <w:rFonts w:asciiTheme="minorHAnsi" w:hAnsiTheme="minorHAnsi" w:cstheme="minorHAnsi"/>
          <w:color w:val="000000"/>
        </w:rPr>
        <w:t xml:space="preserve">, por meio da Secretaria Municipal de </w:t>
      </w:r>
      <w:r w:rsidR="00DC1210" w:rsidRPr="004D05E1">
        <w:rPr>
          <w:rFonts w:asciiTheme="minorHAnsi" w:hAnsiTheme="minorHAnsi" w:cstheme="minorHAnsi"/>
          <w:color w:val="000000"/>
        </w:rPr>
        <w:t xml:space="preserve">Educação e </w:t>
      </w:r>
      <w:r w:rsidRPr="004D05E1">
        <w:rPr>
          <w:rFonts w:asciiTheme="minorHAnsi" w:hAnsiTheme="minorHAnsi" w:cstheme="minorHAnsi"/>
          <w:color w:val="000000"/>
        </w:rPr>
        <w:t>Cultura – SE</w:t>
      </w:r>
      <w:r w:rsidR="00DC1210" w:rsidRPr="004D05E1">
        <w:rPr>
          <w:rFonts w:asciiTheme="minorHAnsi" w:hAnsiTheme="minorHAnsi" w:cstheme="minorHAnsi"/>
          <w:color w:val="000000"/>
        </w:rPr>
        <w:t>MEC</w:t>
      </w:r>
      <w:r w:rsidRPr="004D05E1">
        <w:rPr>
          <w:rFonts w:asciiTheme="minorHAnsi" w:hAnsiTheme="minorHAnsi" w:cstheme="minorHAnsi"/>
          <w:color w:val="000000"/>
        </w:rPr>
        <w:t xml:space="preserve"> e suas Instituições Vinculadas, de outros Órgãos e Entidades do Governo Municipal e dos demais entes federados.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40</w:t>
      </w:r>
      <w:r w:rsidRPr="004D05E1">
        <w:rPr>
          <w:rFonts w:asciiTheme="minorHAnsi" w:hAnsiTheme="minorHAnsi" w:cstheme="minorHAnsi"/>
          <w:color w:val="000000"/>
        </w:rPr>
        <w:t xml:space="preserve"> O Conselho Municipal de Política Cultural será constituído por </w:t>
      </w:r>
      <w:r w:rsidR="006337B0" w:rsidRPr="004D05E1">
        <w:rPr>
          <w:rFonts w:asciiTheme="minorHAnsi" w:hAnsiTheme="minorHAnsi" w:cstheme="minorHAnsi"/>
          <w:color w:val="000000"/>
        </w:rPr>
        <w:t>11 (onze)</w:t>
      </w:r>
      <w:r w:rsidRPr="004D05E1">
        <w:rPr>
          <w:rFonts w:asciiTheme="minorHAnsi" w:hAnsiTheme="minorHAnsi" w:cstheme="minorHAnsi"/>
          <w:color w:val="000000"/>
        </w:rPr>
        <w:t xml:space="preserve"> membros titulares e igual número de suplentes, com a seguinte composição:</w:t>
      </w:r>
    </w:p>
    <w:p w:rsidR="00E66049" w:rsidRPr="004D05E1" w:rsidRDefault="00493334"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Secretaria Municipal de</w:t>
      </w:r>
      <w:r w:rsidR="006B718E" w:rsidRPr="004D05E1">
        <w:rPr>
          <w:rFonts w:asciiTheme="minorHAnsi" w:hAnsiTheme="minorHAnsi" w:cstheme="minorHAnsi"/>
          <w:color w:val="000000"/>
        </w:rPr>
        <w:t xml:space="preserve"> Educação e</w:t>
      </w:r>
      <w:r w:rsidRPr="004D05E1">
        <w:rPr>
          <w:rFonts w:asciiTheme="minorHAnsi" w:hAnsiTheme="minorHAnsi" w:cstheme="minorHAnsi"/>
          <w:color w:val="000000"/>
        </w:rPr>
        <w:t xml:space="preserve"> Cultura, </w:t>
      </w:r>
      <w:r w:rsidR="002D72F7" w:rsidRPr="004D05E1">
        <w:rPr>
          <w:rFonts w:asciiTheme="minorHAnsi" w:hAnsiTheme="minorHAnsi" w:cstheme="minorHAnsi"/>
          <w:color w:val="000000"/>
        </w:rPr>
        <w:t>3 (três)</w:t>
      </w:r>
      <w:r w:rsidRPr="004D05E1">
        <w:rPr>
          <w:rFonts w:asciiTheme="minorHAnsi" w:hAnsiTheme="minorHAnsi" w:cstheme="minorHAnsi"/>
          <w:color w:val="000000"/>
        </w:rPr>
        <w:t xml:space="preserve"> representant</w:t>
      </w:r>
      <w:r w:rsidR="00E66049" w:rsidRPr="004D05E1">
        <w:rPr>
          <w:rFonts w:asciiTheme="minorHAnsi" w:hAnsiTheme="minorHAnsi" w:cstheme="minorHAnsi"/>
          <w:color w:val="000000"/>
        </w:rPr>
        <w:t>es:</w:t>
      </w:r>
    </w:p>
    <w:p w:rsidR="00E66049" w:rsidRPr="004D05E1" w:rsidRDefault="00E66049" w:rsidP="00B01585">
      <w:pPr>
        <w:spacing w:before="60" w:after="120" w:line="276" w:lineRule="auto"/>
        <w:ind w:left="567"/>
        <w:jc w:val="both"/>
        <w:rPr>
          <w:rFonts w:asciiTheme="minorHAnsi" w:hAnsiTheme="minorHAnsi" w:cstheme="minorHAnsi"/>
          <w:b/>
        </w:rPr>
      </w:pPr>
      <w:r w:rsidRPr="004D05E1">
        <w:rPr>
          <w:rFonts w:asciiTheme="minorHAnsi" w:hAnsiTheme="minorHAnsi" w:cstheme="minorHAnsi"/>
          <w:b/>
        </w:rPr>
        <w:t>a.1 Obrigatoriamente, o Secretário Municipal de Educação e Cultura;</w:t>
      </w:r>
    </w:p>
    <w:p w:rsidR="00E66049" w:rsidRPr="004D05E1" w:rsidRDefault="00E66049" w:rsidP="00B01585">
      <w:pPr>
        <w:spacing w:before="60" w:after="120" w:line="276" w:lineRule="auto"/>
        <w:ind w:left="567"/>
        <w:jc w:val="both"/>
        <w:rPr>
          <w:rFonts w:asciiTheme="minorHAnsi" w:hAnsiTheme="minorHAnsi" w:cstheme="minorHAnsi"/>
          <w:b/>
        </w:rPr>
      </w:pPr>
      <w:r w:rsidRPr="004D05E1">
        <w:rPr>
          <w:rFonts w:asciiTheme="minorHAnsi" w:hAnsiTheme="minorHAnsi" w:cstheme="minorHAnsi"/>
          <w:b/>
        </w:rPr>
        <w:t>a.2 Obrigatoriamente, o Gerente de Cultura;</w:t>
      </w:r>
    </w:p>
    <w:p w:rsidR="00E66049" w:rsidRPr="004D05E1" w:rsidRDefault="00E66049" w:rsidP="00B01585">
      <w:pPr>
        <w:spacing w:before="60" w:after="120" w:line="276" w:lineRule="auto"/>
        <w:ind w:left="567"/>
        <w:jc w:val="both"/>
        <w:rPr>
          <w:rFonts w:asciiTheme="minorHAnsi" w:hAnsiTheme="minorHAnsi" w:cstheme="minorHAnsi"/>
          <w:b/>
        </w:rPr>
      </w:pPr>
      <w:r w:rsidRPr="004D05E1">
        <w:rPr>
          <w:rFonts w:asciiTheme="minorHAnsi" w:hAnsiTheme="minorHAnsi" w:cstheme="minorHAnsi"/>
          <w:b/>
        </w:rPr>
        <w:t>a.3 Representante do quadro de Servidores da SEMEC, indicado pelo Secretário Municipal de Educação e Cultura.</w:t>
      </w:r>
    </w:p>
    <w:p w:rsidR="00E66049" w:rsidRPr="004D05E1" w:rsidRDefault="007A265C"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Secretaria Municipal de Administração, 1 (um) representante;</w:t>
      </w:r>
    </w:p>
    <w:p w:rsidR="00493334" w:rsidRPr="004D05E1" w:rsidRDefault="00493334"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Secretaria Municipal d</w:t>
      </w:r>
      <w:r w:rsidR="007A265C" w:rsidRPr="004D05E1">
        <w:rPr>
          <w:rFonts w:asciiTheme="minorHAnsi" w:hAnsiTheme="minorHAnsi" w:cstheme="minorHAnsi"/>
          <w:color w:val="000000"/>
        </w:rPr>
        <w:t>o Bem Estar Social</w:t>
      </w:r>
      <w:r w:rsidR="006337B0" w:rsidRPr="004D05E1">
        <w:rPr>
          <w:rFonts w:asciiTheme="minorHAnsi" w:hAnsiTheme="minorHAnsi" w:cstheme="minorHAnsi"/>
          <w:color w:val="000000"/>
        </w:rPr>
        <w:t>, 2</w:t>
      </w:r>
      <w:r w:rsidR="007A265C" w:rsidRPr="004D05E1">
        <w:rPr>
          <w:rFonts w:asciiTheme="minorHAnsi" w:hAnsiTheme="minorHAnsi" w:cstheme="minorHAnsi"/>
          <w:color w:val="000000"/>
        </w:rPr>
        <w:t xml:space="preserve"> (</w:t>
      </w:r>
      <w:r w:rsidR="006337B0" w:rsidRPr="004D05E1">
        <w:rPr>
          <w:rFonts w:asciiTheme="minorHAnsi" w:hAnsiTheme="minorHAnsi" w:cstheme="minorHAnsi"/>
          <w:color w:val="000000"/>
        </w:rPr>
        <w:t>dois</w:t>
      </w:r>
      <w:r w:rsidR="007A265C" w:rsidRPr="004D05E1">
        <w:rPr>
          <w:rFonts w:asciiTheme="minorHAnsi" w:hAnsiTheme="minorHAnsi" w:cstheme="minorHAnsi"/>
          <w:color w:val="000000"/>
        </w:rPr>
        <w:t>) representante</w:t>
      </w:r>
      <w:r w:rsidR="006337B0" w:rsidRPr="004D05E1">
        <w:rPr>
          <w:rFonts w:asciiTheme="minorHAnsi" w:hAnsiTheme="minorHAnsi" w:cstheme="minorHAnsi"/>
          <w:color w:val="000000"/>
        </w:rPr>
        <w:t>s</w:t>
      </w:r>
      <w:r w:rsidR="007A265C" w:rsidRPr="004D05E1">
        <w:rPr>
          <w:rFonts w:asciiTheme="minorHAnsi" w:hAnsiTheme="minorHAnsi" w:cstheme="minorHAnsi"/>
          <w:color w:val="000000"/>
        </w:rPr>
        <w:t>;</w:t>
      </w:r>
    </w:p>
    <w:p w:rsidR="00493334" w:rsidRPr="004D05E1" w:rsidRDefault="00493334"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lastRenderedPageBreak/>
        <w:t>Secreta</w:t>
      </w:r>
      <w:r w:rsidR="007A265C" w:rsidRPr="004D05E1">
        <w:rPr>
          <w:rFonts w:asciiTheme="minorHAnsi" w:hAnsiTheme="minorHAnsi" w:cstheme="minorHAnsi"/>
          <w:color w:val="000000"/>
        </w:rPr>
        <w:t>ria Municipal do Meio Ambiente, 1 (um) representante</w:t>
      </w:r>
      <w:r w:rsidRPr="004D05E1">
        <w:rPr>
          <w:rFonts w:asciiTheme="minorHAnsi" w:hAnsiTheme="minorHAnsi" w:cstheme="minorHAnsi"/>
          <w:color w:val="000000"/>
        </w:rPr>
        <w:t>;</w:t>
      </w:r>
    </w:p>
    <w:p w:rsidR="007A265C" w:rsidRPr="004D05E1" w:rsidRDefault="007A265C"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Secretaria Municipal de Esporte e Lazer, 1 (um) representante;</w:t>
      </w:r>
    </w:p>
    <w:p w:rsidR="007A265C" w:rsidRPr="004D05E1" w:rsidRDefault="007A265C"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Secretaria Municipal de Saúde, 1 (um) representante;</w:t>
      </w:r>
    </w:p>
    <w:p w:rsidR="007A265C" w:rsidRPr="004D05E1" w:rsidRDefault="007A265C"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Conselho Municipal de Acompanhamento e Controle Social do FUNDEB, 1 (um) representante;</w:t>
      </w:r>
    </w:p>
    <w:p w:rsidR="007A265C" w:rsidRPr="004D05E1" w:rsidRDefault="007A265C" w:rsidP="00B01585">
      <w:pPr>
        <w:numPr>
          <w:ilvl w:val="0"/>
          <w:numId w:val="23"/>
        </w:numPr>
        <w:spacing w:before="60" w:after="120" w:line="276" w:lineRule="auto"/>
        <w:ind w:left="284" w:firstLine="0"/>
        <w:jc w:val="both"/>
        <w:rPr>
          <w:rFonts w:asciiTheme="minorHAnsi" w:hAnsiTheme="minorHAnsi" w:cstheme="minorHAnsi"/>
          <w:color w:val="000000"/>
        </w:rPr>
      </w:pPr>
      <w:r w:rsidRPr="004D05E1">
        <w:rPr>
          <w:rFonts w:asciiTheme="minorHAnsi" w:hAnsiTheme="minorHAnsi" w:cstheme="minorHAnsi"/>
          <w:color w:val="000000"/>
        </w:rPr>
        <w:t>Câmara Municipal de Vereadores, 1 (um) representante</w:t>
      </w:r>
      <w:r w:rsidR="006337B0" w:rsidRPr="004D05E1">
        <w:rPr>
          <w:rFonts w:asciiTheme="minorHAnsi" w:hAnsiTheme="minorHAnsi" w:cstheme="minorHAnsi"/>
          <w:color w:val="000000"/>
        </w:rPr>
        <w:t>.</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Pr="004D05E1">
        <w:rPr>
          <w:rFonts w:asciiTheme="minorHAnsi" w:hAnsiTheme="minorHAnsi" w:cstheme="minorHAnsi"/>
          <w:color w:val="000000"/>
        </w:rPr>
        <w:t xml:space="preserve"> Os membros titulares e suplentes</w:t>
      </w:r>
      <w:r w:rsidR="006337B0" w:rsidRPr="004D05E1">
        <w:rPr>
          <w:rFonts w:asciiTheme="minorHAnsi" w:hAnsiTheme="minorHAnsi" w:cstheme="minorHAnsi"/>
          <w:color w:val="000000"/>
        </w:rPr>
        <w:t>, em igual número aos titulares, das instituições citadas s</w:t>
      </w:r>
      <w:r w:rsidRPr="004D05E1">
        <w:rPr>
          <w:rFonts w:asciiTheme="minorHAnsi" w:hAnsiTheme="minorHAnsi" w:cstheme="minorHAnsi"/>
          <w:color w:val="000000"/>
        </w:rPr>
        <w:t>erão designados pelo respectivo órgão</w:t>
      </w:r>
      <w:r w:rsidR="006337B0" w:rsidRPr="004D05E1">
        <w:rPr>
          <w:rFonts w:asciiTheme="minorHAnsi" w:hAnsiTheme="minorHAnsi" w:cstheme="minorHAnsi"/>
          <w:color w:val="000000"/>
        </w:rPr>
        <w:t>, através de Ofício específico, destinado ao Conselho Municipal de Políticas Culturais – CMPC.</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2º</w:t>
      </w:r>
      <w:r w:rsidRPr="004D05E1">
        <w:rPr>
          <w:rFonts w:asciiTheme="minorHAnsi" w:hAnsiTheme="minorHAnsi" w:cstheme="minorHAnsi"/>
          <w:color w:val="000000"/>
        </w:rPr>
        <w:t xml:space="preserve"> O Conselho Municipal de Política Cultural – CMPC deverá eleger, entre seus membros, o Presidente e o Secretário-Geral com os respectivos suplentes.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 4º</w:t>
      </w:r>
      <w:r w:rsidRPr="004D05E1">
        <w:rPr>
          <w:rFonts w:asciiTheme="minorHAnsi" w:hAnsiTheme="minorHAnsi" w:cstheme="minorHAnsi"/>
          <w:color w:val="000000"/>
        </w:rPr>
        <w:t xml:space="preserve"> O Presidente do Conselho Municipal de Política Cultural – CMPC é detentor do voto de Minerva.</w:t>
      </w:r>
    </w:p>
    <w:p w:rsidR="00493334" w:rsidRPr="004D05E1" w:rsidRDefault="00493334" w:rsidP="00B01585">
      <w:pPr>
        <w:pStyle w:val="NormalWeb"/>
        <w:spacing w:before="60" w:after="120" w:line="276" w:lineRule="auto"/>
        <w:jc w:val="both"/>
        <w:rPr>
          <w:rFonts w:asciiTheme="minorHAnsi" w:hAnsiTheme="minorHAnsi" w:cstheme="minorHAnsi"/>
        </w:rPr>
      </w:pPr>
      <w:r w:rsidRPr="004D05E1">
        <w:rPr>
          <w:rFonts w:asciiTheme="minorHAnsi" w:hAnsiTheme="minorHAnsi" w:cstheme="minorHAnsi"/>
          <w:b/>
        </w:rPr>
        <w:t>Art. 41</w:t>
      </w:r>
      <w:r w:rsidRPr="004D05E1">
        <w:rPr>
          <w:rFonts w:asciiTheme="minorHAnsi" w:hAnsiTheme="minorHAnsi" w:cstheme="minorHAnsi"/>
        </w:rPr>
        <w:t xml:space="preserve"> O Conselho Municipal de Política Cultural – CMPC é constituído pelas seguintes instâncias:</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Plenário;</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Comitê de Integração de Políticas Públicas de Cultura - CIPOC;</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Colegiados Setoriais;</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Comissões Temáticas;</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Grupos de Trabalho;</w:t>
      </w:r>
    </w:p>
    <w:p w:rsidR="00493334" w:rsidRPr="004D05E1" w:rsidRDefault="00493334" w:rsidP="006B4715">
      <w:pPr>
        <w:pStyle w:val="NormalWeb"/>
        <w:numPr>
          <w:ilvl w:val="0"/>
          <w:numId w:val="24"/>
        </w:numPr>
        <w:spacing w:before="60" w:after="120" w:line="276" w:lineRule="auto"/>
        <w:ind w:left="0" w:firstLine="0"/>
        <w:jc w:val="both"/>
        <w:rPr>
          <w:rFonts w:asciiTheme="minorHAnsi" w:hAnsiTheme="minorHAnsi" w:cstheme="minorHAnsi"/>
          <w:color w:val="000000"/>
        </w:rPr>
      </w:pPr>
      <w:r w:rsidRPr="004D05E1">
        <w:rPr>
          <w:rFonts w:asciiTheme="minorHAnsi" w:hAnsiTheme="minorHAnsi" w:cstheme="minorHAnsi"/>
        </w:rPr>
        <w:t>Fóruns Setoriais e Territoriais.</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42</w:t>
      </w:r>
      <w:r w:rsidRPr="004D05E1">
        <w:rPr>
          <w:rFonts w:asciiTheme="minorHAnsi" w:hAnsiTheme="minorHAnsi" w:cstheme="minorHAnsi"/>
          <w:color w:val="000000"/>
        </w:rPr>
        <w:t xml:space="preserve"> Ao Plenário, instância máxima do Conselho Municip</w:t>
      </w:r>
      <w:r w:rsidR="00A9178E">
        <w:rPr>
          <w:rFonts w:asciiTheme="minorHAnsi" w:hAnsiTheme="minorHAnsi" w:cstheme="minorHAnsi"/>
          <w:color w:val="000000"/>
        </w:rPr>
        <w:t xml:space="preserve">al de Política Cultural - CMPC, </w:t>
      </w:r>
      <w:r w:rsidRPr="004D05E1">
        <w:rPr>
          <w:rFonts w:asciiTheme="minorHAnsi" w:hAnsiTheme="minorHAnsi" w:cstheme="minorHAnsi"/>
          <w:color w:val="000000"/>
        </w:rPr>
        <w:t>compete:</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Propor </w:t>
      </w:r>
      <w:r w:rsidR="00493334" w:rsidRPr="004D05E1">
        <w:rPr>
          <w:rFonts w:asciiTheme="minorHAnsi" w:hAnsiTheme="minorHAnsi" w:cstheme="minorHAnsi"/>
        </w:rPr>
        <w:t>e aprovar as diretrizes gerais, acompanhar e fiscalizar a execução do Plano Municipal de Cultura - PMC;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Estabelecer </w:t>
      </w:r>
      <w:r w:rsidR="00493334" w:rsidRPr="004D05E1">
        <w:rPr>
          <w:rFonts w:asciiTheme="minorHAnsi" w:hAnsiTheme="minorHAnsi" w:cstheme="minorHAnsi"/>
        </w:rPr>
        <w:t xml:space="preserve">normas e diretrizes pertinentes às finalidades e aos objetivos do Sistema </w:t>
      </w:r>
      <w:r w:rsidR="00493334" w:rsidRPr="004D05E1">
        <w:rPr>
          <w:rFonts w:asciiTheme="minorHAnsi" w:hAnsiTheme="minorHAnsi" w:cstheme="minorHAnsi"/>
          <w:iCs/>
        </w:rPr>
        <w:t>Municipal</w:t>
      </w:r>
      <w:r w:rsidR="00493334" w:rsidRPr="004D05E1">
        <w:rPr>
          <w:rFonts w:asciiTheme="minorHAnsi" w:hAnsiTheme="minorHAnsi" w:cstheme="minorHAnsi"/>
        </w:rPr>
        <w:t xml:space="preserve"> de Cultura - SMC;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lastRenderedPageBreak/>
        <w:t xml:space="preserve">Colaborar </w:t>
      </w:r>
      <w:r w:rsidR="00493334" w:rsidRPr="004D05E1">
        <w:rPr>
          <w:rFonts w:asciiTheme="minorHAnsi" w:hAnsiTheme="minorHAnsi" w:cstheme="minorHAnsi"/>
        </w:rPr>
        <w:t>na implementação das pactuações acordadas na Comissão Intergestores Tripartite – CIT e na Comissão IntergestoresBipartite – CIB, devidamente aprovadas, respectivamente, nos Conselhos Nacional e Estadual de Política Cultural;</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Aprovar </w:t>
      </w:r>
      <w:r w:rsidR="00493334" w:rsidRPr="004D05E1">
        <w:rPr>
          <w:rFonts w:asciiTheme="minorHAnsi" w:hAnsiTheme="minorHAnsi" w:cstheme="minorHAnsi"/>
        </w:rPr>
        <w:t>as diretrizes para as políticas setoriais de cultura, oriundas dos sistemas setoriais municipais de cultura e de suas instâncias colegiadas;</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Definir </w:t>
      </w:r>
      <w:r w:rsidR="00493334" w:rsidRPr="004D05E1">
        <w:rPr>
          <w:rFonts w:asciiTheme="minorHAnsi" w:hAnsiTheme="minorHAnsi" w:cstheme="minorHAnsi"/>
        </w:rPr>
        <w:t>parâmetros gerais para aplicação dos recursos do Fundo Municipal de Cultura - FMC no que concerne à distribuição territorial e ao peso relativo dos diversos segmentos culturais;</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Estabelecer </w:t>
      </w:r>
      <w:r w:rsidR="00493334" w:rsidRPr="004D05E1">
        <w:rPr>
          <w:rFonts w:asciiTheme="minorHAnsi" w:hAnsiTheme="minorHAnsi" w:cstheme="minorHAnsi"/>
        </w:rPr>
        <w:t>para a Comissão Municipal de Incentivo à Cultura – CMIC do Fundo Municipal de Cultura as diretrizes de uso dos recursos, com base nas políticas culturais definidas no Plano Municipal de Cultura – PMC;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Acompanhar </w:t>
      </w:r>
      <w:r w:rsidR="00493334" w:rsidRPr="004D05E1">
        <w:rPr>
          <w:rFonts w:asciiTheme="minorHAnsi" w:hAnsiTheme="minorHAnsi" w:cstheme="minorHAnsi"/>
        </w:rPr>
        <w:t>e fiscalizar a aplicação dos recursos do Fundo Municipal de Cultura - FMC;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Apoiar </w:t>
      </w:r>
      <w:r w:rsidR="00493334" w:rsidRPr="004D05E1">
        <w:rPr>
          <w:rFonts w:asciiTheme="minorHAnsi" w:hAnsiTheme="minorHAnsi" w:cstheme="minorHAnsi"/>
        </w:rPr>
        <w:t>a descentralização de programas, projetos e ações e assegurar os meios necessários à sua execução e à participação social relacionada ao controle e fiscalização;</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Contribuir </w:t>
      </w:r>
      <w:r w:rsidR="00493334" w:rsidRPr="004D05E1">
        <w:rPr>
          <w:rFonts w:asciiTheme="minorHAnsi" w:hAnsiTheme="minorHAnsi" w:cstheme="minorHAnsi"/>
        </w:rPr>
        <w:t>para o aprimoramento dos critérios de partilha e de transferência de recursos, no âmbito do Sistema Nacional de Cultura – SNC;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Apreciar </w:t>
      </w:r>
      <w:r w:rsidR="00493334" w:rsidRPr="004D05E1">
        <w:rPr>
          <w:rFonts w:asciiTheme="minorHAnsi" w:hAnsiTheme="minorHAnsi" w:cstheme="minorHAnsi"/>
        </w:rPr>
        <w:t>e aprovar as diretrizes orçamentárias da área da Cultura;</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Acompanhar </w:t>
      </w:r>
      <w:r w:rsidR="00493334" w:rsidRPr="004D05E1">
        <w:rPr>
          <w:rFonts w:asciiTheme="minorHAnsi" w:hAnsiTheme="minorHAnsi" w:cstheme="minorHAnsi"/>
        </w:rPr>
        <w:t xml:space="preserve">a execução do Acordo de Cooperação Federativa assinado pelo Município de </w:t>
      </w:r>
      <w:r w:rsidR="00F027A9" w:rsidRPr="004D05E1">
        <w:rPr>
          <w:rFonts w:asciiTheme="minorHAnsi" w:hAnsiTheme="minorHAnsi" w:cstheme="minorHAnsi"/>
        </w:rPr>
        <w:t xml:space="preserve">Turvelândia </w:t>
      </w:r>
      <w:r w:rsidR="00493334" w:rsidRPr="004D05E1">
        <w:rPr>
          <w:rFonts w:asciiTheme="minorHAnsi" w:hAnsiTheme="minorHAnsi" w:cstheme="minorHAnsi"/>
        </w:rPr>
        <w:t xml:space="preserve">para sua integração ao Sistema </w:t>
      </w:r>
      <w:r w:rsidR="00493334" w:rsidRPr="004D05E1">
        <w:rPr>
          <w:rFonts w:asciiTheme="minorHAnsi" w:hAnsiTheme="minorHAnsi" w:cstheme="minorHAnsi"/>
          <w:iCs/>
        </w:rPr>
        <w:t>Nacional</w:t>
      </w:r>
      <w:r w:rsidR="00493334" w:rsidRPr="004D05E1">
        <w:rPr>
          <w:rFonts w:asciiTheme="minorHAnsi" w:hAnsiTheme="minorHAnsi" w:cstheme="minorHAnsi"/>
        </w:rPr>
        <w:t xml:space="preserve"> de Cultura - SNC.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Promover </w:t>
      </w:r>
      <w:r w:rsidR="00493334" w:rsidRPr="004D05E1">
        <w:rPr>
          <w:rFonts w:asciiTheme="minorHAnsi" w:hAnsiTheme="minorHAnsi" w:cstheme="minorHAnsi"/>
        </w:rPr>
        <w:t>cooperação com os demais Conselhos Municipais de Política Cultural, bem como com os Conselhos Estaduais, do Distrito Federal e Nacional;</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Promover </w:t>
      </w:r>
      <w:r w:rsidR="00493334" w:rsidRPr="004D05E1">
        <w:rPr>
          <w:rFonts w:asciiTheme="minorHAnsi" w:hAnsiTheme="minorHAnsi" w:cstheme="minorHAnsi"/>
        </w:rPr>
        <w:t>cooperação com os movimentos sociais, organizações não-governamentais e o setor empresarial;</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Incentivar </w:t>
      </w:r>
      <w:r w:rsidR="00493334" w:rsidRPr="004D05E1">
        <w:rPr>
          <w:rFonts w:asciiTheme="minorHAnsi" w:hAnsiTheme="minorHAnsi" w:cstheme="minorHAnsi"/>
        </w:rPr>
        <w:t>a participação democrática na gestão das políticas e dos investimentos públicos na área cultural;</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Delegar </w:t>
      </w:r>
      <w:r w:rsidR="00493334" w:rsidRPr="004D05E1">
        <w:rPr>
          <w:rFonts w:asciiTheme="minorHAnsi" w:hAnsiTheme="minorHAnsi" w:cstheme="minorHAnsi"/>
        </w:rPr>
        <w:t>às diferentes instâncias componentes do Conselho Municipal de Política Cultural - CMPC a deliberação e acompanhamento de matérias;</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Aprovar </w:t>
      </w:r>
      <w:r w:rsidR="00493334" w:rsidRPr="004D05E1">
        <w:rPr>
          <w:rFonts w:asciiTheme="minorHAnsi" w:hAnsiTheme="minorHAnsi" w:cstheme="minorHAnsi"/>
        </w:rPr>
        <w:t>o regimento interno da Conferência Municipal de Cultura - CMC.</w:t>
      </w:r>
    </w:p>
    <w:p w:rsidR="00493334" w:rsidRPr="004D05E1" w:rsidRDefault="006337B0" w:rsidP="006B4715">
      <w:pPr>
        <w:pStyle w:val="NormalWeb"/>
        <w:numPr>
          <w:ilvl w:val="0"/>
          <w:numId w:val="25"/>
        </w:numPr>
        <w:spacing w:before="60" w:after="120" w:line="276" w:lineRule="auto"/>
        <w:ind w:left="0" w:firstLine="0"/>
        <w:jc w:val="both"/>
        <w:rPr>
          <w:rFonts w:asciiTheme="minorHAnsi" w:hAnsiTheme="minorHAnsi" w:cstheme="minorHAnsi"/>
        </w:rPr>
      </w:pPr>
      <w:r w:rsidRPr="004D05E1">
        <w:rPr>
          <w:rFonts w:asciiTheme="minorHAnsi" w:hAnsiTheme="minorHAnsi" w:cstheme="minorHAnsi"/>
        </w:rPr>
        <w:t xml:space="preserve">Estabelecer </w:t>
      </w:r>
      <w:r w:rsidR="00493334" w:rsidRPr="004D05E1">
        <w:rPr>
          <w:rFonts w:asciiTheme="minorHAnsi" w:hAnsiTheme="minorHAnsi" w:cstheme="minorHAnsi"/>
        </w:rPr>
        <w:t>o regimento interno do Conselho Municipal de Política Cultural - CMPC.</w:t>
      </w:r>
    </w:p>
    <w:p w:rsidR="00493334" w:rsidRPr="004D05E1" w:rsidRDefault="006337B0" w:rsidP="00B01585">
      <w:pPr>
        <w:pStyle w:val="NormalWeb"/>
        <w:spacing w:before="60" w:after="120" w:line="276" w:lineRule="auto"/>
        <w:jc w:val="both"/>
        <w:rPr>
          <w:rFonts w:asciiTheme="minorHAnsi" w:hAnsiTheme="minorHAnsi" w:cstheme="minorHAnsi"/>
        </w:rPr>
      </w:pPr>
      <w:r w:rsidRPr="004D05E1">
        <w:rPr>
          <w:rFonts w:asciiTheme="minorHAnsi" w:hAnsiTheme="minorHAnsi" w:cstheme="minorHAnsi"/>
          <w:b/>
        </w:rPr>
        <w:lastRenderedPageBreak/>
        <w:t>Art. 43</w:t>
      </w:r>
      <w:r w:rsidR="00493334" w:rsidRPr="004D05E1">
        <w:rPr>
          <w:rFonts w:asciiTheme="minorHAnsi" w:hAnsiTheme="minorHAnsi" w:cstheme="minorHAnsi"/>
        </w:rPr>
        <w:t>  Compete ao Conselho de Integração de Políticas Públicas de Cultura – CIPOC promover a articulação das políticas de cultura do Poder Público, no âmbito municipal, para o desenvolvimento de forma integrada de programas, projetos e ações.</w:t>
      </w:r>
    </w:p>
    <w:p w:rsidR="00493334" w:rsidRPr="004D05E1" w:rsidRDefault="00493334" w:rsidP="00B01585">
      <w:pPr>
        <w:pStyle w:val="NormalWeb"/>
        <w:spacing w:before="60" w:after="120" w:line="276" w:lineRule="auto"/>
        <w:jc w:val="both"/>
        <w:rPr>
          <w:rFonts w:asciiTheme="minorHAnsi" w:hAnsiTheme="minorHAnsi" w:cstheme="minorHAnsi"/>
          <w:color w:val="000000"/>
          <w:u w:val="single"/>
          <w:vertAlign w:val="superscript"/>
        </w:rPr>
      </w:pPr>
      <w:r w:rsidRPr="004D05E1">
        <w:rPr>
          <w:rFonts w:asciiTheme="minorHAnsi" w:hAnsiTheme="minorHAnsi" w:cstheme="minorHAnsi"/>
          <w:b/>
          <w:color w:val="000000"/>
        </w:rPr>
        <w:t>Art. 44</w:t>
      </w:r>
      <w:r w:rsidRPr="004D05E1">
        <w:rPr>
          <w:rFonts w:asciiTheme="minorHAnsi" w:hAnsiTheme="minorHAnsi" w:cstheme="minorHAnsi"/>
          <w:color w:val="000000"/>
        </w:rPr>
        <w:t>  Compete aos Colegiados Setoriais fornecer subsídios ao Plenário do Conselho Municipal de Política Cultural – CMPC para a definição de políticas, diretrizes e estratégias dos respectivos segmentos culturais.</w:t>
      </w:r>
    </w:p>
    <w:p w:rsidR="00493334"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45</w:t>
      </w:r>
      <w:r w:rsidRPr="004D05E1">
        <w:rPr>
          <w:rFonts w:asciiTheme="minorHAnsi" w:hAnsiTheme="minorHAnsi" w:cstheme="minorHAnsi"/>
          <w:color w:val="000000"/>
        </w:rPr>
        <w:t>  Compete às Comissões Temáticas, de caráter permanente, e aos Grupos de Trabalho, de caráter temporário, fornecer subsídios para a tomada de decisão sobre temas específicos, transversais ou emergenciais relacionados à área cultural.</w:t>
      </w:r>
    </w:p>
    <w:p w:rsidR="00493334" w:rsidRPr="004D05E1" w:rsidRDefault="00493334"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46</w:t>
      </w:r>
      <w:r w:rsidRPr="004D05E1">
        <w:rPr>
          <w:rFonts w:asciiTheme="minorHAnsi" w:hAnsiTheme="minorHAnsi" w:cstheme="minorHAnsi"/>
          <w:color w:val="000000"/>
        </w:rPr>
        <w:t xml:space="preserve"> Compete aos Fóruns Setoriais e Territoriais, de caráter permanente, a formulação e o acompanhamento de políticas culturais específicas para os respectivos segmentos culturais e territórios.</w:t>
      </w:r>
    </w:p>
    <w:p w:rsidR="00493334" w:rsidRDefault="00A218F5" w:rsidP="00B01585">
      <w:pPr>
        <w:pStyle w:val="NormalWeb"/>
        <w:spacing w:before="60" w:after="120" w:line="276" w:lineRule="auto"/>
        <w:jc w:val="both"/>
        <w:rPr>
          <w:rFonts w:asciiTheme="minorHAnsi" w:hAnsiTheme="minorHAnsi" w:cstheme="minorHAnsi"/>
          <w:color w:val="000000"/>
        </w:rPr>
      </w:pPr>
      <w:r w:rsidRPr="004D05E1">
        <w:rPr>
          <w:rFonts w:asciiTheme="minorHAnsi" w:hAnsiTheme="minorHAnsi" w:cstheme="minorHAnsi"/>
          <w:b/>
          <w:color w:val="000000"/>
        </w:rPr>
        <w:t>Art. 47</w:t>
      </w:r>
      <w:r w:rsidR="00493334" w:rsidRPr="004D05E1">
        <w:rPr>
          <w:rFonts w:asciiTheme="minorHAnsi" w:hAnsiTheme="minorHAnsi" w:cstheme="minorHAnsi"/>
          <w:color w:val="000000"/>
        </w:rPr>
        <w:t xml:space="preserve"> O Conselho Municipal de Política Cultural – CMPC deve se articular com as demais instâncias colegiadas do Sistema Municipal de Cultura - SMC - territoriais e setoriais - para assegurar a integração, funcionalidade e racionalidade do sistema e a coerência das políticas públicas de cultura implementadas no âmbito do Sistema Municipal de Cultura – SMC.</w:t>
      </w:r>
    </w:p>
    <w:p w:rsidR="007C6C66" w:rsidRPr="004D05E1" w:rsidRDefault="007C6C66" w:rsidP="00B01585">
      <w:pPr>
        <w:pStyle w:val="NormalWeb"/>
        <w:spacing w:before="60" w:after="120" w:line="276" w:lineRule="auto"/>
        <w:jc w:val="both"/>
        <w:rPr>
          <w:rFonts w:asciiTheme="minorHAnsi" w:hAnsiTheme="minorHAnsi" w:cstheme="minorHAnsi"/>
          <w:color w:val="000000"/>
        </w:rPr>
      </w:pPr>
    </w:p>
    <w:p w:rsidR="00493334" w:rsidRPr="004D05E1" w:rsidRDefault="004D05E1" w:rsidP="00B01585">
      <w:pPr>
        <w:pStyle w:val="NormalWeb"/>
        <w:spacing w:before="120" w:after="60" w:line="276" w:lineRule="auto"/>
        <w:jc w:val="center"/>
        <w:rPr>
          <w:rFonts w:asciiTheme="minorHAnsi" w:hAnsiTheme="minorHAnsi" w:cstheme="minorHAnsi"/>
          <w:b/>
          <w:color w:val="000000"/>
        </w:rPr>
      </w:pPr>
      <w:r w:rsidRPr="004D05E1">
        <w:rPr>
          <w:rFonts w:asciiTheme="minorHAnsi" w:hAnsiTheme="minorHAnsi" w:cstheme="minorHAnsi"/>
          <w:b/>
          <w:color w:val="000000"/>
        </w:rPr>
        <w:t>DA CONFERÊNCIA MUNICIPAL DE CULTURA – CMC</w:t>
      </w:r>
    </w:p>
    <w:p w:rsidR="00493334" w:rsidRPr="004D05E1" w:rsidRDefault="00493334" w:rsidP="007841E8">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48</w:t>
      </w:r>
      <w:r w:rsidRPr="004D05E1">
        <w:rPr>
          <w:rFonts w:asciiTheme="minorHAnsi" w:hAnsiTheme="minorHAnsi" w:cstheme="minorHAnsi"/>
          <w:color w:val="000000"/>
        </w:rPr>
        <w:t xml:space="preserve"> A Conferência Municipal de Cultura – CMC constitui-se numa instância de participação social, em que ocorre articulação entre o Governo Municipal e a sociedade civil, por meio de organizações culturais e segmentos sociais, para analisar a conjuntura da área cultural no município e propor diretrizes para a formulação de políticas públicas de Cultura, que comporão o Plano Municipal de Cultura - PMC.</w:t>
      </w:r>
    </w:p>
    <w:p w:rsidR="00493334" w:rsidRPr="004D05E1" w:rsidRDefault="00493334" w:rsidP="007841E8">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Pr="004D05E1">
        <w:rPr>
          <w:rFonts w:asciiTheme="minorHAnsi" w:hAnsiTheme="minorHAnsi" w:cstheme="minorHAnsi"/>
          <w:color w:val="000000"/>
        </w:rPr>
        <w:t xml:space="preserve"> É de responsabilidade da Conferência Municipal de Cultura – CMC analisar, aprovar moções, proposições e avaliar a execução das metas concernentes ao Plano Municipal de Cultura - PMC e às respectivas revisões ou adequações.</w:t>
      </w:r>
    </w:p>
    <w:p w:rsidR="007841E8" w:rsidRPr="004D05E1" w:rsidRDefault="00493334" w:rsidP="007841E8">
      <w:pPr>
        <w:pStyle w:val="NormalWeb"/>
        <w:spacing w:before="120" w:after="60" w:line="276" w:lineRule="auto"/>
        <w:jc w:val="both"/>
        <w:rPr>
          <w:rFonts w:asciiTheme="minorHAnsi" w:hAnsiTheme="minorHAnsi" w:cstheme="minorHAnsi"/>
          <w:b/>
          <w:color w:val="000000"/>
        </w:rPr>
      </w:pPr>
      <w:r w:rsidRPr="004D05E1">
        <w:rPr>
          <w:rFonts w:asciiTheme="minorHAnsi" w:hAnsiTheme="minorHAnsi" w:cstheme="minorHAnsi"/>
          <w:b/>
          <w:color w:val="000000"/>
        </w:rPr>
        <w:t>§ 2º</w:t>
      </w:r>
      <w:r w:rsidR="007467DC" w:rsidRPr="004D05E1">
        <w:rPr>
          <w:rFonts w:asciiTheme="minorHAnsi" w:hAnsiTheme="minorHAnsi" w:cstheme="minorHAnsi"/>
          <w:color w:val="000000"/>
        </w:rPr>
        <w:t>Cabe à Secretaria Municipal de Educação e</w:t>
      </w:r>
      <w:r w:rsidRPr="004D05E1">
        <w:rPr>
          <w:rFonts w:asciiTheme="minorHAnsi" w:hAnsiTheme="minorHAnsi" w:cstheme="minorHAnsi"/>
          <w:color w:val="000000"/>
        </w:rPr>
        <w:t xml:space="preserve"> Cultura – SE</w:t>
      </w:r>
      <w:r w:rsidR="007467DC" w:rsidRPr="004D05E1">
        <w:rPr>
          <w:rFonts w:asciiTheme="minorHAnsi" w:hAnsiTheme="minorHAnsi" w:cstheme="minorHAnsi"/>
          <w:color w:val="000000"/>
        </w:rPr>
        <w:t>MEC</w:t>
      </w:r>
      <w:r w:rsidRPr="004D05E1">
        <w:rPr>
          <w:rFonts w:asciiTheme="minorHAnsi" w:hAnsiTheme="minorHAnsi" w:cstheme="minorHAnsi"/>
          <w:color w:val="000000"/>
        </w:rPr>
        <w:t xml:space="preserve"> convocar e coordenar a Conferência Municipal de Cultura – CMC, que se reunirá ordinariamente a cada dois anos ou extraordinariamente, a qualquer tempo, a critério do Conselho Municipal de Política Cultural - CMPC.</w:t>
      </w:r>
    </w:p>
    <w:p w:rsidR="007841E8" w:rsidRPr="004D05E1" w:rsidRDefault="007841E8" w:rsidP="007841E8">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lastRenderedPageBreak/>
        <w:t>§ 3º</w:t>
      </w:r>
      <w:r w:rsidRPr="004D05E1">
        <w:rPr>
          <w:rFonts w:asciiTheme="minorHAnsi" w:hAnsiTheme="minorHAnsi" w:cstheme="minorHAnsi"/>
          <w:color w:val="000000"/>
        </w:rPr>
        <w:t xml:space="preserve"> As datas de realização da Conferência Municipal de Cultura – CMC obedecerá calendário próprio do Sistema Municipal de Cultura e deverá estar de acordo com o calendário de convocação das Conferências Estadual e Nacional de Cultura, e, ainda deverá ocorrer em antecedência às mesmas.</w:t>
      </w:r>
    </w:p>
    <w:p w:rsidR="00493334" w:rsidRPr="004D05E1" w:rsidRDefault="007841E8" w:rsidP="007841E8">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4</w:t>
      </w:r>
      <w:r w:rsidR="00493334" w:rsidRPr="004D05E1">
        <w:rPr>
          <w:rFonts w:asciiTheme="minorHAnsi" w:hAnsiTheme="minorHAnsi" w:cstheme="minorHAnsi"/>
          <w:b/>
          <w:color w:val="000000"/>
        </w:rPr>
        <w:t>º</w:t>
      </w:r>
      <w:r w:rsidR="00493334" w:rsidRPr="004D05E1">
        <w:rPr>
          <w:rFonts w:asciiTheme="minorHAnsi" w:hAnsiTheme="minorHAnsi" w:cstheme="minorHAnsi"/>
          <w:color w:val="000000"/>
        </w:rPr>
        <w:t xml:space="preserve"> A Conferência Municipal de Cultura – CMC será precedida de Conferências Setoriais e Territoriais.</w:t>
      </w:r>
    </w:p>
    <w:p w:rsidR="007841E8" w:rsidRPr="004D05E1" w:rsidRDefault="007841E8" w:rsidP="007841E8">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xml:space="preserve">§ 5º </w:t>
      </w:r>
      <w:r w:rsidRPr="004D05E1">
        <w:rPr>
          <w:rFonts w:asciiTheme="minorHAnsi" w:hAnsiTheme="minorHAnsi" w:cstheme="minorHAnsi"/>
          <w:color w:val="000000"/>
        </w:rPr>
        <w:t>A sociedade civil se fará presente na Conferência Municipal de Cultura – CMC, com representatividade, assento e voto, por delegados indicados formalmente pelos diversos segmentos sociais ativos no estrato social deste Município.</w:t>
      </w:r>
    </w:p>
    <w:p w:rsidR="004D05E1" w:rsidRPr="004D05E1" w:rsidRDefault="004D05E1" w:rsidP="007841E8">
      <w:pPr>
        <w:pStyle w:val="NormalWeb"/>
        <w:spacing w:before="120" w:after="60" w:line="276" w:lineRule="auto"/>
        <w:jc w:val="both"/>
        <w:rPr>
          <w:rFonts w:asciiTheme="minorHAnsi" w:hAnsiTheme="minorHAnsi" w:cstheme="minorHAnsi"/>
          <w:b/>
          <w:color w:val="000000"/>
        </w:rPr>
      </w:pPr>
    </w:p>
    <w:p w:rsidR="00493334" w:rsidRPr="004D05E1" w:rsidRDefault="00493334"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IV</w:t>
      </w:r>
    </w:p>
    <w:p w:rsidR="00493334" w:rsidRPr="004D05E1" w:rsidRDefault="00493334" w:rsidP="007C6C66">
      <w:pPr>
        <w:jc w:val="center"/>
        <w:rPr>
          <w:rFonts w:asciiTheme="minorHAnsi" w:hAnsiTheme="minorHAnsi" w:cstheme="minorHAnsi"/>
          <w:color w:val="000000"/>
        </w:rPr>
      </w:pPr>
      <w:r w:rsidRPr="004D05E1">
        <w:rPr>
          <w:rFonts w:asciiTheme="minorHAnsi" w:hAnsiTheme="minorHAnsi" w:cstheme="minorHAnsi"/>
          <w:b/>
          <w:color w:val="000000"/>
        </w:rPr>
        <w:t>Dos Instrumentos de Gestão</w:t>
      </w:r>
    </w:p>
    <w:p w:rsidR="00493334" w:rsidRPr="004D05E1" w:rsidRDefault="00493334" w:rsidP="00E5465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49</w:t>
      </w:r>
      <w:r w:rsidRPr="004D05E1">
        <w:rPr>
          <w:rFonts w:asciiTheme="minorHAnsi" w:hAnsiTheme="minorHAnsi" w:cstheme="minorHAnsi"/>
          <w:color w:val="000000"/>
        </w:rPr>
        <w:t xml:space="preserve"> Constituem-se em instrumentos de gestão do Sistema Municipal de Cultura - SMC:</w:t>
      </w:r>
    </w:p>
    <w:p w:rsidR="00493334" w:rsidRPr="004D05E1" w:rsidRDefault="00493334" w:rsidP="00B01585">
      <w:pPr>
        <w:spacing w:before="120" w:after="60" w:line="276" w:lineRule="auto"/>
        <w:jc w:val="both"/>
        <w:rPr>
          <w:rFonts w:asciiTheme="minorHAnsi" w:hAnsiTheme="minorHAnsi" w:cstheme="minorHAnsi"/>
        </w:rPr>
      </w:pPr>
      <w:r w:rsidRPr="004D05E1">
        <w:rPr>
          <w:rFonts w:asciiTheme="minorHAnsi" w:hAnsiTheme="minorHAnsi" w:cstheme="minorHAnsi"/>
        </w:rPr>
        <w:t>I - Plano Municipal de Cultura - PMC;</w:t>
      </w:r>
    </w:p>
    <w:p w:rsidR="00493334" w:rsidRPr="004D05E1" w:rsidRDefault="00493334" w:rsidP="00B01585">
      <w:pPr>
        <w:spacing w:before="120" w:after="60" w:line="276" w:lineRule="auto"/>
        <w:jc w:val="both"/>
        <w:rPr>
          <w:rFonts w:asciiTheme="minorHAnsi" w:hAnsiTheme="minorHAnsi" w:cstheme="minorHAnsi"/>
        </w:rPr>
      </w:pPr>
      <w:r w:rsidRPr="004D05E1">
        <w:rPr>
          <w:rFonts w:asciiTheme="minorHAnsi" w:hAnsiTheme="minorHAnsi" w:cstheme="minorHAnsi"/>
        </w:rPr>
        <w:t>II - Sistema Municipal de Financiamento à Cultura - SMFC;</w:t>
      </w:r>
    </w:p>
    <w:p w:rsidR="00493334" w:rsidRPr="004D05E1" w:rsidRDefault="00493334" w:rsidP="00B01585">
      <w:pPr>
        <w:spacing w:before="120" w:after="60" w:line="276" w:lineRule="auto"/>
        <w:jc w:val="both"/>
        <w:rPr>
          <w:rFonts w:asciiTheme="minorHAnsi" w:hAnsiTheme="minorHAnsi" w:cstheme="minorHAnsi"/>
          <w:iCs/>
        </w:rPr>
      </w:pPr>
      <w:r w:rsidRPr="004D05E1">
        <w:rPr>
          <w:rFonts w:asciiTheme="minorHAnsi" w:hAnsiTheme="minorHAnsi" w:cstheme="minorHAnsi"/>
        </w:rPr>
        <w:t xml:space="preserve">III - Sistema Municipal de Informações e </w:t>
      </w:r>
      <w:r w:rsidRPr="004D05E1">
        <w:rPr>
          <w:rFonts w:asciiTheme="minorHAnsi" w:hAnsiTheme="minorHAnsi" w:cstheme="minorHAnsi"/>
          <w:iCs/>
        </w:rPr>
        <w:t>Indicadores Culturais - SMIIC;</w:t>
      </w:r>
    </w:p>
    <w:p w:rsidR="00493334" w:rsidRPr="004D05E1" w:rsidRDefault="00493334" w:rsidP="00B01585">
      <w:pPr>
        <w:spacing w:before="120" w:after="60" w:line="276" w:lineRule="auto"/>
        <w:jc w:val="both"/>
        <w:rPr>
          <w:rFonts w:asciiTheme="minorHAnsi" w:hAnsiTheme="minorHAnsi" w:cstheme="minorHAnsi"/>
        </w:rPr>
      </w:pPr>
      <w:r w:rsidRPr="004D05E1">
        <w:rPr>
          <w:rFonts w:asciiTheme="minorHAnsi" w:hAnsiTheme="minorHAnsi" w:cstheme="minorHAnsi"/>
          <w:iCs/>
        </w:rPr>
        <w:t xml:space="preserve">IV - Programa </w:t>
      </w:r>
      <w:r w:rsidRPr="004D05E1">
        <w:rPr>
          <w:rFonts w:asciiTheme="minorHAnsi" w:hAnsiTheme="minorHAnsi" w:cstheme="minorHAnsi"/>
        </w:rPr>
        <w:t>Municipal</w:t>
      </w:r>
      <w:r w:rsidRPr="004D05E1">
        <w:rPr>
          <w:rFonts w:asciiTheme="minorHAnsi" w:hAnsiTheme="minorHAnsi" w:cstheme="minorHAnsi"/>
          <w:iCs/>
        </w:rPr>
        <w:t xml:space="preserve"> de Formação na Área da Cultura – PROMFAC.</w:t>
      </w:r>
    </w:p>
    <w:p w:rsidR="00493334" w:rsidRDefault="00493334" w:rsidP="00E5465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Parágrafo único</w:t>
      </w:r>
      <w:r w:rsidRPr="004D05E1">
        <w:rPr>
          <w:rFonts w:asciiTheme="minorHAnsi" w:hAnsiTheme="minorHAnsi" w:cstheme="minorHAnsi"/>
          <w:color w:val="000000"/>
        </w:rPr>
        <w:t>. Os instrumentos de gestão do Sistema Municipal de Cultura – SMC se caracterizam como ferramentas de planejamento, inclusive técnico e financeiro, e de qualificação dos recursos humanos.</w:t>
      </w:r>
    </w:p>
    <w:p w:rsidR="007C6C66" w:rsidRPr="004D05E1" w:rsidRDefault="007C6C66" w:rsidP="00E54650">
      <w:pPr>
        <w:pStyle w:val="NormalWeb"/>
        <w:spacing w:before="120" w:after="60" w:line="276" w:lineRule="auto"/>
        <w:jc w:val="both"/>
        <w:rPr>
          <w:rFonts w:asciiTheme="minorHAnsi" w:hAnsiTheme="minorHAnsi" w:cstheme="minorHAnsi"/>
          <w:color w:val="000000"/>
        </w:rPr>
      </w:pPr>
    </w:p>
    <w:p w:rsidR="00493334" w:rsidRPr="004D05E1" w:rsidRDefault="004D05E1" w:rsidP="007C6C66">
      <w:pPr>
        <w:jc w:val="center"/>
        <w:rPr>
          <w:rFonts w:asciiTheme="minorHAnsi" w:hAnsiTheme="minorHAnsi" w:cstheme="minorHAnsi"/>
          <w:color w:val="000000"/>
        </w:rPr>
      </w:pPr>
      <w:r w:rsidRPr="004D05E1">
        <w:rPr>
          <w:rFonts w:asciiTheme="minorHAnsi" w:hAnsiTheme="minorHAnsi" w:cstheme="minorHAnsi"/>
          <w:b/>
          <w:color w:val="000000"/>
        </w:rPr>
        <w:t>DO PLANO MUNICIPAL DE CULTURA - PMC</w:t>
      </w:r>
    </w:p>
    <w:p w:rsidR="00493334" w:rsidRPr="004D05E1" w:rsidRDefault="00493334" w:rsidP="00E5465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50</w:t>
      </w:r>
      <w:r w:rsidRPr="004D05E1">
        <w:rPr>
          <w:rFonts w:asciiTheme="minorHAnsi" w:hAnsiTheme="minorHAnsi" w:cstheme="minorHAnsi"/>
          <w:color w:val="000000"/>
        </w:rPr>
        <w:t xml:space="preserve"> O Plano Municipal de Cultura - PMC tem duração decenal e é um instrumento de planejamento estratégico que organiza, regula e norteia a execução da Política Municipal de Cultura na perspectiva do Sistema Municipal de Cultura - SMC. </w:t>
      </w:r>
    </w:p>
    <w:p w:rsidR="00493334" w:rsidRPr="004D05E1" w:rsidRDefault="00E54650" w:rsidP="00E5465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51</w:t>
      </w:r>
      <w:r w:rsidR="00493334" w:rsidRPr="004D05E1">
        <w:rPr>
          <w:rFonts w:asciiTheme="minorHAnsi" w:hAnsiTheme="minorHAnsi" w:cstheme="minorHAnsi"/>
          <w:color w:val="000000"/>
        </w:rPr>
        <w:t xml:space="preserve"> A elaboração do Plano Municipal de Cultura - PMC e dos Planos Setoriais de âmbito municipal é de responsabilidade da Secretaria Municipal de </w:t>
      </w:r>
      <w:r w:rsidR="007467DC" w:rsidRPr="004D05E1">
        <w:rPr>
          <w:rFonts w:asciiTheme="minorHAnsi" w:hAnsiTheme="minorHAnsi" w:cstheme="minorHAnsi"/>
          <w:color w:val="000000"/>
        </w:rPr>
        <w:t xml:space="preserve">Educação e </w:t>
      </w:r>
      <w:r w:rsidR="00493334" w:rsidRPr="004D05E1">
        <w:rPr>
          <w:rFonts w:asciiTheme="minorHAnsi" w:hAnsiTheme="minorHAnsi" w:cstheme="minorHAnsi"/>
          <w:color w:val="000000"/>
        </w:rPr>
        <w:t>Cultura – SE</w:t>
      </w:r>
      <w:r w:rsidR="007467DC" w:rsidRPr="004D05E1">
        <w:rPr>
          <w:rFonts w:asciiTheme="minorHAnsi" w:hAnsiTheme="minorHAnsi" w:cstheme="minorHAnsi"/>
          <w:color w:val="000000"/>
        </w:rPr>
        <w:t>MEC</w:t>
      </w:r>
      <w:r w:rsidR="00493334" w:rsidRPr="004D05E1">
        <w:rPr>
          <w:rFonts w:asciiTheme="minorHAnsi" w:hAnsiTheme="minorHAnsi" w:cstheme="minorHAnsi"/>
          <w:color w:val="000000"/>
        </w:rPr>
        <w:t xml:space="preserve"> e Instituições Vinculadas, que, a partir das diretrizes propostas pela Conferência </w:t>
      </w:r>
      <w:r w:rsidR="00493334" w:rsidRPr="004D05E1">
        <w:rPr>
          <w:rFonts w:asciiTheme="minorHAnsi" w:hAnsiTheme="minorHAnsi" w:cstheme="minorHAnsi"/>
          <w:iCs/>
          <w:color w:val="000000"/>
        </w:rPr>
        <w:t>Municipal</w:t>
      </w:r>
      <w:r w:rsidR="00493334" w:rsidRPr="004D05E1">
        <w:rPr>
          <w:rFonts w:asciiTheme="minorHAnsi" w:hAnsiTheme="minorHAnsi" w:cstheme="minorHAnsi"/>
          <w:color w:val="000000"/>
        </w:rPr>
        <w:t xml:space="preserve"> de Cultura - CMC, desenvolve Projeto de Lei a ser submetido ao Conselho Municipal de Política Cultural – CMPC e, posteriormente, encaminhado à Câmara de Vereadores.</w:t>
      </w:r>
    </w:p>
    <w:p w:rsidR="00493334" w:rsidRPr="004D05E1" w:rsidRDefault="00D50FF5" w:rsidP="00D50FF5">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lastRenderedPageBreak/>
        <w:t>Parágrafo único</w:t>
      </w:r>
      <w:r w:rsidR="00493334" w:rsidRPr="004D05E1">
        <w:rPr>
          <w:rFonts w:asciiTheme="minorHAnsi" w:hAnsiTheme="minorHAnsi" w:cstheme="minorHAnsi"/>
          <w:color w:val="000000"/>
        </w:rPr>
        <w:t xml:space="preserve"> Os Planos devem conter:</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Diagnóstico do desenvolvimento da cultura;</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Diretrizes e prioridades;</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Objetivos gerais e específicos;</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Estratégias, metas e ações;</w:t>
      </w:r>
    </w:p>
    <w:p w:rsidR="00D50FF5"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Prazos de execução;</w:t>
      </w:r>
    </w:p>
    <w:p w:rsidR="00493334" w:rsidRPr="004D05E1" w:rsidRDefault="00601604" w:rsidP="00D50FF5">
      <w:pPr>
        <w:pStyle w:val="NormalWeb"/>
        <w:numPr>
          <w:ilvl w:val="0"/>
          <w:numId w:val="26"/>
        </w:numPr>
        <w:spacing w:before="120" w:after="60" w:line="276" w:lineRule="auto"/>
        <w:ind w:left="284" w:hanging="284"/>
        <w:jc w:val="both"/>
        <w:rPr>
          <w:rFonts w:asciiTheme="minorHAnsi" w:hAnsiTheme="minorHAnsi" w:cstheme="minorHAnsi"/>
          <w:color w:val="000000"/>
        </w:rPr>
      </w:pPr>
      <w:r w:rsidRPr="004D05E1">
        <w:rPr>
          <w:rFonts w:asciiTheme="minorHAnsi" w:hAnsiTheme="minorHAnsi" w:cstheme="minorHAnsi"/>
          <w:color w:val="000000"/>
        </w:rPr>
        <w:t>Resultados</w:t>
      </w:r>
      <w:r w:rsidR="00493334" w:rsidRPr="004D05E1">
        <w:rPr>
          <w:rFonts w:asciiTheme="minorHAnsi" w:hAnsiTheme="minorHAnsi" w:cstheme="minorHAnsi"/>
          <w:color w:val="000000"/>
        </w:rPr>
        <w:t xml:space="preserve"> e impactos esperados;</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 xml:space="preserve">Recursos materiais, humanos e </w:t>
      </w:r>
      <w:r w:rsidR="00493334" w:rsidRPr="004D05E1">
        <w:rPr>
          <w:rFonts w:asciiTheme="minorHAnsi" w:hAnsiTheme="minorHAnsi" w:cstheme="minorHAnsi"/>
          <w:color w:val="000000"/>
        </w:rPr>
        <w:t>financeiros disponíveis e necessários;</w:t>
      </w:r>
    </w:p>
    <w:p w:rsidR="00493334" w:rsidRPr="004D05E1" w:rsidRDefault="00601604" w:rsidP="00D50FF5">
      <w:pPr>
        <w:pStyle w:val="NormalWeb"/>
        <w:numPr>
          <w:ilvl w:val="0"/>
          <w:numId w:val="26"/>
        </w:numPr>
        <w:spacing w:before="120" w:after="60" w:line="276" w:lineRule="auto"/>
        <w:ind w:left="142" w:hanging="142"/>
        <w:jc w:val="both"/>
        <w:rPr>
          <w:rFonts w:asciiTheme="minorHAnsi" w:hAnsiTheme="minorHAnsi" w:cstheme="minorHAnsi"/>
          <w:color w:val="000000"/>
        </w:rPr>
      </w:pPr>
      <w:r w:rsidRPr="004D05E1">
        <w:rPr>
          <w:rFonts w:asciiTheme="minorHAnsi" w:hAnsiTheme="minorHAnsi" w:cstheme="minorHAnsi"/>
          <w:color w:val="000000"/>
        </w:rPr>
        <w:t>Mecanismos e fontes de financiamento; e</w:t>
      </w:r>
    </w:p>
    <w:p w:rsidR="00493334" w:rsidRPr="007C6C66" w:rsidRDefault="00601604" w:rsidP="00D50FF5">
      <w:pPr>
        <w:pStyle w:val="NormalWeb"/>
        <w:numPr>
          <w:ilvl w:val="0"/>
          <w:numId w:val="26"/>
        </w:numPr>
        <w:spacing w:before="120" w:after="60" w:line="276" w:lineRule="auto"/>
        <w:ind w:left="142" w:hanging="142"/>
        <w:jc w:val="both"/>
        <w:rPr>
          <w:rFonts w:asciiTheme="minorHAnsi" w:hAnsiTheme="minorHAnsi" w:cstheme="minorHAnsi"/>
          <w:b/>
          <w:color w:val="000000"/>
        </w:rPr>
      </w:pPr>
      <w:r w:rsidRPr="004D05E1">
        <w:rPr>
          <w:rFonts w:asciiTheme="minorHAnsi" w:hAnsiTheme="minorHAnsi" w:cstheme="minorHAnsi"/>
          <w:color w:val="000000"/>
        </w:rPr>
        <w:t xml:space="preserve">Indicadores de </w:t>
      </w:r>
      <w:r w:rsidR="00493334" w:rsidRPr="004D05E1">
        <w:rPr>
          <w:rFonts w:asciiTheme="minorHAnsi" w:hAnsiTheme="minorHAnsi" w:cstheme="minorHAnsi"/>
          <w:color w:val="000000"/>
        </w:rPr>
        <w:t>monitoramento e avaliação.</w:t>
      </w:r>
    </w:p>
    <w:p w:rsidR="007C6C66" w:rsidRDefault="007C6C66" w:rsidP="007C6C66">
      <w:pPr>
        <w:pStyle w:val="NormalWeb"/>
        <w:spacing w:before="120" w:after="60" w:line="276" w:lineRule="auto"/>
        <w:jc w:val="both"/>
        <w:rPr>
          <w:rFonts w:asciiTheme="minorHAnsi" w:hAnsiTheme="minorHAnsi" w:cstheme="minorHAnsi"/>
          <w:color w:val="000000"/>
        </w:rPr>
      </w:pPr>
    </w:p>
    <w:p w:rsidR="007C6C66" w:rsidRDefault="007C6C66" w:rsidP="007C6C66">
      <w:pPr>
        <w:pStyle w:val="NormalWeb"/>
        <w:spacing w:before="120" w:after="60" w:line="276" w:lineRule="auto"/>
        <w:jc w:val="both"/>
        <w:rPr>
          <w:rFonts w:asciiTheme="minorHAnsi" w:hAnsiTheme="minorHAnsi" w:cstheme="minorHAnsi"/>
          <w:color w:val="000000"/>
        </w:rPr>
      </w:pPr>
    </w:p>
    <w:p w:rsidR="007C6C66" w:rsidRPr="004D05E1" w:rsidRDefault="007C6C66" w:rsidP="007C6C66">
      <w:pPr>
        <w:pStyle w:val="NormalWeb"/>
        <w:spacing w:before="120" w:after="60" w:line="276" w:lineRule="auto"/>
        <w:jc w:val="both"/>
        <w:rPr>
          <w:rFonts w:asciiTheme="minorHAnsi" w:hAnsiTheme="minorHAnsi" w:cstheme="minorHAnsi"/>
          <w:b/>
          <w:color w:val="000000"/>
        </w:rPr>
      </w:pPr>
    </w:p>
    <w:p w:rsidR="00493334" w:rsidRPr="004D05E1" w:rsidRDefault="004D05E1" w:rsidP="00601604">
      <w:pPr>
        <w:spacing w:before="120" w:after="60" w:line="276" w:lineRule="auto"/>
        <w:jc w:val="center"/>
        <w:rPr>
          <w:rFonts w:asciiTheme="minorHAnsi" w:hAnsiTheme="minorHAnsi" w:cstheme="minorHAnsi"/>
          <w:b/>
          <w:color w:val="000000"/>
          <w:shd w:val="clear" w:color="auto" w:fill="00FF00"/>
        </w:rPr>
      </w:pPr>
      <w:r w:rsidRPr="004D05E1">
        <w:rPr>
          <w:rFonts w:asciiTheme="minorHAnsi" w:hAnsiTheme="minorHAnsi" w:cstheme="minorHAnsi"/>
          <w:b/>
          <w:color w:val="000000"/>
        </w:rPr>
        <w:t>DO SISTEMA MUNICIPAL DE FINANCIAMENTO À CULTURA – SMFC</w:t>
      </w:r>
    </w:p>
    <w:p w:rsidR="00493334" w:rsidRPr="004D05E1" w:rsidRDefault="00493334" w:rsidP="00D50FF5">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52</w:t>
      </w:r>
      <w:r w:rsidRPr="004D05E1">
        <w:rPr>
          <w:rFonts w:asciiTheme="minorHAnsi" w:hAnsiTheme="minorHAnsi" w:cstheme="minorHAnsi"/>
          <w:color w:val="000000"/>
        </w:rPr>
        <w:t xml:space="preserve"> O Sistema Municipal de Financiamento à Cultura – SMFC é constituído pelo conjunto de mecanismos de financiamento público da cultura, no âmbito do Município de </w:t>
      </w:r>
      <w:r w:rsidR="002772AB" w:rsidRPr="004D05E1">
        <w:rPr>
          <w:rFonts w:asciiTheme="minorHAnsi" w:hAnsiTheme="minorHAnsi" w:cstheme="minorHAnsi"/>
          <w:color w:val="000000"/>
        </w:rPr>
        <w:t>Turvelândia</w:t>
      </w:r>
      <w:r w:rsidRPr="004D05E1">
        <w:rPr>
          <w:rFonts w:asciiTheme="minorHAnsi" w:hAnsiTheme="minorHAnsi" w:cstheme="minorHAnsi"/>
          <w:color w:val="000000"/>
        </w:rPr>
        <w:t>, que devem ser diversificados e articulados.</w:t>
      </w:r>
    </w:p>
    <w:p w:rsidR="00493334" w:rsidRPr="004D05E1" w:rsidRDefault="00493334" w:rsidP="00D50FF5">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Parágrafo único</w:t>
      </w:r>
      <w:r w:rsidRPr="004D05E1">
        <w:rPr>
          <w:rFonts w:asciiTheme="minorHAnsi" w:hAnsiTheme="minorHAnsi" w:cstheme="minorHAnsi"/>
          <w:color w:val="000000"/>
        </w:rPr>
        <w:t xml:space="preserve"> São mecanismos de financiamento público da cultura, no âmbito do Município de </w:t>
      </w:r>
      <w:r w:rsidR="002772AB" w:rsidRPr="004D05E1">
        <w:rPr>
          <w:rFonts w:asciiTheme="minorHAnsi" w:hAnsiTheme="minorHAnsi" w:cstheme="minorHAnsi"/>
          <w:color w:val="000000"/>
        </w:rPr>
        <w:t>Turvelândia</w:t>
      </w:r>
      <w:r w:rsidRPr="004D05E1">
        <w:rPr>
          <w:rFonts w:asciiTheme="minorHAnsi" w:hAnsiTheme="minorHAnsi" w:cstheme="minorHAnsi"/>
          <w:color w:val="000000"/>
        </w:rPr>
        <w:t>:</w:t>
      </w:r>
    </w:p>
    <w:p w:rsidR="00493334" w:rsidRPr="004D05E1" w:rsidRDefault="00493334" w:rsidP="006B4715">
      <w:pPr>
        <w:pStyle w:val="NormalWeb"/>
        <w:numPr>
          <w:ilvl w:val="0"/>
          <w:numId w:val="29"/>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Orçamento Público do Município, estabelecido na Lei Orçamentária Anual (LOA);</w:t>
      </w:r>
    </w:p>
    <w:p w:rsidR="00493334" w:rsidRPr="004D05E1" w:rsidRDefault="00493334" w:rsidP="006B4715">
      <w:pPr>
        <w:pStyle w:val="NormalWeb"/>
        <w:numPr>
          <w:ilvl w:val="0"/>
          <w:numId w:val="29"/>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Fundo Municipal de Cultura, definido nesta lei;</w:t>
      </w:r>
    </w:p>
    <w:p w:rsidR="00493334" w:rsidRPr="004D05E1" w:rsidRDefault="00493334" w:rsidP="006B4715">
      <w:pPr>
        <w:pStyle w:val="NormalWeb"/>
        <w:numPr>
          <w:ilvl w:val="0"/>
          <w:numId w:val="29"/>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Incentivo Fiscal, por meio de renúncia fiscal do IPTU e do ISS, conforme lei específica; e</w:t>
      </w:r>
    </w:p>
    <w:p w:rsidR="00493334" w:rsidRDefault="00AC21E4" w:rsidP="006B4715">
      <w:pPr>
        <w:pStyle w:val="NormalWeb"/>
        <w:numPr>
          <w:ilvl w:val="0"/>
          <w:numId w:val="29"/>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Outros</w:t>
      </w:r>
      <w:r w:rsidR="00493334" w:rsidRPr="004D05E1">
        <w:rPr>
          <w:rFonts w:asciiTheme="minorHAnsi" w:hAnsiTheme="minorHAnsi" w:cstheme="minorHAnsi"/>
          <w:color w:val="000000"/>
        </w:rPr>
        <w:t xml:space="preserve"> que venham a ser criados.</w:t>
      </w:r>
    </w:p>
    <w:p w:rsidR="006B4715" w:rsidRDefault="006B4715" w:rsidP="006B4715">
      <w:pPr>
        <w:pStyle w:val="NormalWeb"/>
        <w:spacing w:before="120" w:after="60" w:line="276" w:lineRule="auto"/>
        <w:jc w:val="both"/>
        <w:rPr>
          <w:rFonts w:asciiTheme="minorHAnsi" w:hAnsiTheme="minorHAnsi" w:cstheme="minorHAnsi"/>
          <w:color w:val="000000"/>
        </w:rPr>
      </w:pPr>
    </w:p>
    <w:p w:rsidR="009C03D6" w:rsidRDefault="009C03D6" w:rsidP="006B4715">
      <w:pPr>
        <w:pStyle w:val="NormalWeb"/>
        <w:spacing w:before="120" w:after="60" w:line="276" w:lineRule="auto"/>
        <w:jc w:val="both"/>
        <w:rPr>
          <w:rFonts w:asciiTheme="minorHAnsi" w:hAnsiTheme="minorHAnsi" w:cstheme="minorHAnsi"/>
          <w:color w:val="000000"/>
        </w:rPr>
      </w:pPr>
    </w:p>
    <w:p w:rsidR="009C03D6" w:rsidRDefault="009C03D6" w:rsidP="006B4715">
      <w:pPr>
        <w:pStyle w:val="NormalWeb"/>
        <w:spacing w:before="120" w:after="60" w:line="276" w:lineRule="auto"/>
        <w:jc w:val="both"/>
        <w:rPr>
          <w:rFonts w:asciiTheme="minorHAnsi" w:hAnsiTheme="minorHAnsi" w:cstheme="minorHAnsi"/>
          <w:color w:val="000000"/>
        </w:rPr>
      </w:pPr>
    </w:p>
    <w:p w:rsidR="007C6C66" w:rsidRPr="004D05E1" w:rsidRDefault="007C6C66" w:rsidP="006B4715">
      <w:pPr>
        <w:pStyle w:val="NormalWeb"/>
        <w:spacing w:before="120" w:after="60" w:line="276" w:lineRule="auto"/>
        <w:jc w:val="both"/>
        <w:rPr>
          <w:rFonts w:asciiTheme="minorHAnsi" w:hAnsiTheme="minorHAnsi" w:cstheme="minorHAnsi"/>
          <w:color w:val="000000"/>
        </w:rPr>
      </w:pPr>
    </w:p>
    <w:p w:rsidR="00493334" w:rsidRPr="004D05E1" w:rsidRDefault="004D05E1" w:rsidP="006B4715">
      <w:pPr>
        <w:jc w:val="center"/>
        <w:rPr>
          <w:rFonts w:asciiTheme="minorHAnsi" w:hAnsiTheme="minorHAnsi" w:cstheme="minorHAnsi"/>
          <w:color w:val="000000"/>
        </w:rPr>
      </w:pPr>
      <w:r w:rsidRPr="004D05E1">
        <w:rPr>
          <w:rFonts w:asciiTheme="minorHAnsi" w:hAnsiTheme="minorHAnsi" w:cstheme="minorHAnsi"/>
          <w:b/>
          <w:color w:val="000000"/>
        </w:rPr>
        <w:lastRenderedPageBreak/>
        <w:t>DO FUNDO MUNICIPAL DE CULTURA – FMC</w:t>
      </w:r>
    </w:p>
    <w:p w:rsidR="00493334" w:rsidRPr="004D05E1" w:rsidRDefault="00AC21E4" w:rsidP="00AC21E4">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53</w:t>
      </w:r>
      <w:r w:rsidR="00493334" w:rsidRPr="004D05E1">
        <w:rPr>
          <w:rFonts w:asciiTheme="minorHAnsi" w:hAnsiTheme="minorHAnsi" w:cstheme="minorHAnsi"/>
          <w:color w:val="000000"/>
        </w:rPr>
        <w:t xml:space="preserve"> Fica criado o Fundo Municipal de Cultura - FNC, vinculado à </w:t>
      </w:r>
      <w:r w:rsidR="00985B7E" w:rsidRPr="004D05E1">
        <w:rPr>
          <w:rFonts w:asciiTheme="minorHAnsi" w:hAnsiTheme="minorHAnsi" w:cstheme="minorHAnsi"/>
          <w:color w:val="000000"/>
        </w:rPr>
        <w:t>Secretaria Municipal de Educação e Cultura</w:t>
      </w:r>
      <w:r w:rsidR="00493334" w:rsidRPr="004D05E1">
        <w:rPr>
          <w:rFonts w:asciiTheme="minorHAnsi" w:hAnsiTheme="minorHAnsi" w:cstheme="minorHAnsi"/>
          <w:color w:val="000000"/>
        </w:rPr>
        <w:t xml:space="preserve"> como fundo de natureza contábil e financeira, com prazo indeterminado de duração, de acordo com as regras definidas nesta Lei.</w:t>
      </w:r>
    </w:p>
    <w:p w:rsidR="00493334" w:rsidRPr="004D05E1" w:rsidRDefault="00AC21E4" w:rsidP="00AC21E4">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54</w:t>
      </w:r>
      <w:r w:rsidR="00493334" w:rsidRPr="004D05E1">
        <w:rPr>
          <w:rFonts w:asciiTheme="minorHAnsi" w:hAnsiTheme="minorHAnsi" w:cstheme="minorHAnsi"/>
          <w:color w:val="000000"/>
        </w:rPr>
        <w:t xml:space="preserve"> O Fundo Municipal de Cultura – FMC se constitui no principal mecanismo de financiamento das políticas públicas de cultura no município, com recursos destinados a programas, projetos e ações culturais implementados de forma descentralizada, em regime de colaboração e co-financiamento com a União e com o Governo do Estado de </w:t>
      </w:r>
      <w:r w:rsidR="002772AB" w:rsidRPr="004D05E1">
        <w:rPr>
          <w:rFonts w:asciiTheme="minorHAnsi" w:hAnsiTheme="minorHAnsi" w:cstheme="minorHAnsi"/>
          <w:color w:val="000000"/>
        </w:rPr>
        <w:t>Goiás</w:t>
      </w:r>
      <w:r w:rsidR="00493334" w:rsidRPr="004D05E1">
        <w:rPr>
          <w:rFonts w:asciiTheme="minorHAnsi" w:hAnsiTheme="minorHAnsi" w:cstheme="minorHAnsi"/>
          <w:color w:val="000000"/>
        </w:rPr>
        <w:t>.</w:t>
      </w:r>
    </w:p>
    <w:p w:rsidR="00493334" w:rsidRPr="004D05E1" w:rsidRDefault="00AC21E4" w:rsidP="00AC21E4">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Parágrafo único</w:t>
      </w:r>
      <w:r w:rsidR="00493334" w:rsidRPr="004D05E1">
        <w:rPr>
          <w:rFonts w:asciiTheme="minorHAnsi" w:hAnsiTheme="minorHAnsi" w:cstheme="minorHAnsi"/>
          <w:color w:val="000000"/>
        </w:rPr>
        <w:t xml:space="preserve"> É vedada a utilização de recursos do Fundo Municipal de Cultura - FMC com despesas de manutenção administrativa dos Governos Municipal, Estadual e Federal, bem como de suas entidades vinculadas.</w:t>
      </w:r>
    </w:p>
    <w:p w:rsidR="00493334" w:rsidRPr="004D05E1" w:rsidRDefault="00493334" w:rsidP="00AC21E4">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55</w:t>
      </w:r>
      <w:r w:rsidRPr="004D05E1">
        <w:rPr>
          <w:rFonts w:asciiTheme="minorHAnsi" w:hAnsiTheme="minorHAnsi" w:cstheme="minorHAnsi"/>
          <w:color w:val="000000"/>
        </w:rPr>
        <w:t xml:space="preserve"> São receitas do Fundo Municipal de Cultura - FMC:</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Dotações </w:t>
      </w:r>
      <w:r w:rsidR="00493334" w:rsidRPr="004D05E1">
        <w:rPr>
          <w:rFonts w:asciiTheme="minorHAnsi" w:hAnsiTheme="minorHAnsi" w:cstheme="minorHAnsi"/>
          <w:color w:val="000000"/>
        </w:rPr>
        <w:t>consignadas na Lei Orçamentária Anual (LOA) do Município de</w:t>
      </w:r>
      <w:r w:rsidR="002772AB" w:rsidRPr="004D05E1">
        <w:rPr>
          <w:rFonts w:asciiTheme="minorHAnsi" w:hAnsiTheme="minorHAnsi" w:cstheme="minorHAnsi"/>
          <w:color w:val="000000"/>
        </w:rPr>
        <w:t xml:space="preserve"> Turvelândia -</w:t>
      </w:r>
      <w:r w:rsidR="00493334" w:rsidRPr="004D05E1">
        <w:rPr>
          <w:rFonts w:asciiTheme="minorHAnsi" w:hAnsiTheme="minorHAnsi" w:cstheme="minorHAnsi"/>
          <w:color w:val="000000"/>
        </w:rPr>
        <w:t xml:space="preserve"> e seus créditos adicionais;</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Transfer</w:t>
      </w:r>
      <w:r w:rsidR="00493334" w:rsidRPr="004D05E1">
        <w:rPr>
          <w:rFonts w:asciiTheme="minorHAnsi" w:hAnsiTheme="minorHAnsi" w:cstheme="minorHAnsi"/>
          <w:color w:val="000000"/>
        </w:rPr>
        <w:t>ências federais e/ou estaduais à conta do Fundo Municipal de Cultura - FMC;</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Contribuições </w:t>
      </w:r>
      <w:r w:rsidR="00493334" w:rsidRPr="004D05E1">
        <w:rPr>
          <w:rFonts w:asciiTheme="minorHAnsi" w:hAnsiTheme="minorHAnsi" w:cstheme="minorHAnsi"/>
          <w:color w:val="000000"/>
        </w:rPr>
        <w:t>de mantenedores;</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Produto </w:t>
      </w:r>
      <w:r w:rsidR="00493334" w:rsidRPr="004D05E1">
        <w:rPr>
          <w:rFonts w:asciiTheme="minorHAnsi" w:hAnsiTheme="minorHAnsi" w:cstheme="minorHAnsi"/>
          <w:color w:val="000000"/>
        </w:rPr>
        <w:t xml:space="preserve">do desenvolvimento de suas finalidades institucionais, tais como: arrecadação dos preços públicos cobrados pela cessão de bens municipais sujeitos à administração da Secretaria Municipal de </w:t>
      </w:r>
      <w:r w:rsidR="002772AB" w:rsidRPr="004D05E1">
        <w:rPr>
          <w:rFonts w:asciiTheme="minorHAnsi" w:hAnsiTheme="minorHAnsi" w:cstheme="minorHAnsi"/>
          <w:color w:val="000000"/>
        </w:rPr>
        <w:t xml:space="preserve">Educação e </w:t>
      </w:r>
      <w:r w:rsidR="00493334" w:rsidRPr="004D05E1">
        <w:rPr>
          <w:rFonts w:asciiTheme="minorHAnsi" w:hAnsiTheme="minorHAnsi" w:cstheme="minorHAnsi"/>
          <w:color w:val="000000"/>
        </w:rPr>
        <w:t>Cultura; resultado da venda de ingressos de espetáculos ou de outros eventos artísticos e promoções, produtos e serviços de caráter cultural;</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Doações </w:t>
      </w:r>
      <w:r w:rsidR="00493334" w:rsidRPr="004D05E1">
        <w:rPr>
          <w:rFonts w:asciiTheme="minorHAnsi" w:hAnsiTheme="minorHAnsi" w:cstheme="minorHAnsi"/>
          <w:color w:val="000000"/>
        </w:rPr>
        <w:t>e legados nos termos da legislação vigente;</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Su</w:t>
      </w:r>
      <w:r w:rsidR="00493334" w:rsidRPr="004D05E1">
        <w:rPr>
          <w:rFonts w:asciiTheme="minorHAnsi" w:hAnsiTheme="minorHAnsi" w:cstheme="minorHAnsi"/>
          <w:color w:val="000000"/>
        </w:rPr>
        <w:t>bvenções e auxílios de entidades de qualquer natureza, inclusive de organismos internacionais;</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Reembolso </w:t>
      </w:r>
      <w:r w:rsidR="00493334" w:rsidRPr="004D05E1">
        <w:rPr>
          <w:rFonts w:asciiTheme="minorHAnsi" w:hAnsiTheme="minorHAnsi" w:cstheme="minorHAnsi"/>
          <w:color w:val="000000"/>
        </w:rPr>
        <w:t>das operações de empréstimo porventura realizadas por meio do Fundo Municipal de Cultura - FMC, a título de financiamento reembolsável, observados critérios de remuneração que, no mínimo, lhes preserve o valor real;</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Retorno </w:t>
      </w:r>
      <w:r w:rsidR="00493334" w:rsidRPr="004D05E1">
        <w:rPr>
          <w:rFonts w:asciiTheme="minorHAnsi" w:hAnsiTheme="minorHAnsi" w:cstheme="minorHAnsi"/>
          <w:color w:val="000000"/>
        </w:rPr>
        <w:t>dos resultados econômicos provenientes dos investimentos porventura realizados em empresas e projetos culturais efetivados com recursos do Fundo Municipal de Cultura - FMC;</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lastRenderedPageBreak/>
        <w:t xml:space="preserve">Resultado </w:t>
      </w:r>
      <w:r w:rsidR="00493334" w:rsidRPr="004D05E1">
        <w:rPr>
          <w:rFonts w:asciiTheme="minorHAnsi" w:hAnsiTheme="minorHAnsi" w:cstheme="minorHAnsi"/>
          <w:color w:val="000000"/>
        </w:rPr>
        <w:t>das aplicações em títulos públicos federais, obedecida a legislação vigente sobre a matéria;</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Empréstimos </w:t>
      </w:r>
      <w:r w:rsidR="00493334" w:rsidRPr="004D05E1">
        <w:rPr>
          <w:rFonts w:asciiTheme="minorHAnsi" w:hAnsiTheme="minorHAnsi" w:cstheme="minorHAnsi"/>
          <w:color w:val="000000"/>
        </w:rPr>
        <w:t>de instituições financeiras ou outras entidades;</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Saldos </w:t>
      </w:r>
      <w:r w:rsidR="00493334" w:rsidRPr="004D05E1">
        <w:rPr>
          <w:rFonts w:asciiTheme="minorHAnsi" w:hAnsiTheme="minorHAnsi" w:cstheme="minorHAnsi"/>
          <w:color w:val="000000"/>
        </w:rPr>
        <w:t>não utilizados na execução dos projetos culturais financiados com recursos dos mecanismos previstos no Sistema Municipal de Financiamento à Cultura - SMFC;</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Devolução </w:t>
      </w:r>
      <w:r w:rsidR="00493334" w:rsidRPr="004D05E1">
        <w:rPr>
          <w:rFonts w:asciiTheme="minorHAnsi" w:hAnsiTheme="minorHAnsi" w:cstheme="minorHAnsi"/>
          <w:color w:val="000000"/>
        </w:rPr>
        <w:t>de recursos determinados pelo não cumprimento ou desaprovação de contas de projetos culturais custeados pelos mecanismos previstos no Sistema Municipal de Financiamento à Cultura - SMFC;</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Saldos </w:t>
      </w:r>
      <w:r w:rsidR="00493334" w:rsidRPr="004D05E1">
        <w:rPr>
          <w:rFonts w:asciiTheme="minorHAnsi" w:hAnsiTheme="minorHAnsi" w:cstheme="minorHAnsi"/>
          <w:color w:val="000000"/>
        </w:rPr>
        <w:t>de exercícios anteriores; e</w:t>
      </w:r>
    </w:p>
    <w:p w:rsidR="00493334" w:rsidRPr="004D05E1" w:rsidRDefault="00601604" w:rsidP="006B4715">
      <w:pPr>
        <w:pStyle w:val="NormalWeb"/>
        <w:numPr>
          <w:ilvl w:val="0"/>
          <w:numId w:val="27"/>
        </w:numPr>
        <w:spacing w:before="120" w:after="60" w:line="276" w:lineRule="auto"/>
        <w:jc w:val="both"/>
        <w:rPr>
          <w:rFonts w:asciiTheme="minorHAnsi" w:hAnsiTheme="minorHAnsi" w:cstheme="minorHAnsi"/>
          <w:color w:val="000000"/>
        </w:rPr>
      </w:pPr>
      <w:r w:rsidRPr="004D05E1">
        <w:rPr>
          <w:rFonts w:asciiTheme="minorHAnsi" w:hAnsiTheme="minorHAnsi" w:cstheme="minorHAnsi"/>
          <w:color w:val="000000"/>
        </w:rPr>
        <w:t xml:space="preserve">Outras </w:t>
      </w:r>
      <w:r w:rsidR="00493334" w:rsidRPr="004D05E1">
        <w:rPr>
          <w:rFonts w:asciiTheme="minorHAnsi" w:hAnsiTheme="minorHAnsi" w:cstheme="minorHAnsi"/>
          <w:color w:val="000000"/>
        </w:rPr>
        <w:t>receitas legalmente incorporáveis que lhe vierem a ser destinadas.</w:t>
      </w:r>
    </w:p>
    <w:p w:rsidR="00493334" w:rsidRPr="004D05E1" w:rsidRDefault="00AC21E4" w:rsidP="00AC21E4">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56</w:t>
      </w:r>
      <w:r w:rsidR="00493334" w:rsidRPr="004D05E1">
        <w:rPr>
          <w:rFonts w:asciiTheme="minorHAnsi" w:hAnsiTheme="minorHAnsi" w:cstheme="minorHAnsi"/>
          <w:color w:val="000000"/>
        </w:rPr>
        <w:t xml:space="preserve"> O Fundo Municipal de Cultura - FMC será administrado pela Secretaria Municipal de </w:t>
      </w:r>
      <w:r w:rsidR="00E97189" w:rsidRPr="004D05E1">
        <w:rPr>
          <w:rFonts w:asciiTheme="minorHAnsi" w:hAnsiTheme="minorHAnsi" w:cstheme="minorHAnsi"/>
          <w:color w:val="000000"/>
        </w:rPr>
        <w:t xml:space="preserve">Educação e </w:t>
      </w:r>
      <w:r w:rsidR="00493334" w:rsidRPr="004D05E1">
        <w:rPr>
          <w:rFonts w:asciiTheme="minorHAnsi" w:hAnsiTheme="minorHAnsi" w:cstheme="minorHAnsi"/>
          <w:color w:val="000000"/>
        </w:rPr>
        <w:t>Cultura – SE</w:t>
      </w:r>
      <w:r w:rsidR="00E97189" w:rsidRPr="004D05E1">
        <w:rPr>
          <w:rFonts w:asciiTheme="minorHAnsi" w:hAnsiTheme="minorHAnsi" w:cstheme="minorHAnsi"/>
          <w:color w:val="000000"/>
        </w:rPr>
        <w:t>MEC</w:t>
      </w:r>
      <w:r w:rsidR="00493334" w:rsidRPr="004D05E1">
        <w:rPr>
          <w:rFonts w:asciiTheme="minorHAnsi" w:hAnsiTheme="minorHAnsi" w:cstheme="minorHAnsi"/>
          <w:color w:val="000000"/>
        </w:rPr>
        <w:t xml:space="preserve"> na forma estabelecida no regulamento, e apoiará projetos culturais por meio das seguintes modalidades:</w:t>
      </w:r>
    </w:p>
    <w:p w:rsidR="00493334" w:rsidRPr="004D05E1" w:rsidRDefault="00570F70" w:rsidP="00570F70">
      <w:pPr>
        <w:pStyle w:val="NormalWeb"/>
        <w:numPr>
          <w:ilvl w:val="0"/>
          <w:numId w:val="28"/>
        </w:numPr>
        <w:spacing w:before="120" w:after="60" w:line="276" w:lineRule="auto"/>
        <w:ind w:left="284" w:hanging="142"/>
        <w:jc w:val="both"/>
        <w:rPr>
          <w:rFonts w:asciiTheme="minorHAnsi" w:hAnsiTheme="minorHAnsi" w:cstheme="minorHAnsi"/>
          <w:color w:val="000000"/>
        </w:rPr>
      </w:pPr>
      <w:r w:rsidRPr="004D05E1">
        <w:rPr>
          <w:rFonts w:asciiTheme="minorHAnsi" w:hAnsiTheme="minorHAnsi" w:cstheme="minorHAnsi"/>
          <w:color w:val="000000"/>
        </w:rPr>
        <w:t>Não</w:t>
      </w:r>
      <w:r w:rsidR="00493334" w:rsidRPr="004D05E1">
        <w:rPr>
          <w:rFonts w:asciiTheme="minorHAnsi" w:hAnsiTheme="minorHAnsi" w:cstheme="minorHAnsi"/>
          <w:color w:val="000000"/>
        </w:rPr>
        <w:t>-reembolsáveis, na forma do regulamento, para apoio a projetos culturais apresentados por pessoas físicas e pessoas jurídicas de direito público e de direito privado, com ou sem fins lucrativos, preponderantemente por meio de editais de seleção pública; e</w:t>
      </w:r>
    </w:p>
    <w:p w:rsidR="00493334" w:rsidRPr="004D05E1" w:rsidRDefault="00570F70" w:rsidP="00570F70">
      <w:pPr>
        <w:pStyle w:val="NormalWeb"/>
        <w:numPr>
          <w:ilvl w:val="0"/>
          <w:numId w:val="28"/>
        </w:numPr>
        <w:spacing w:before="120" w:after="60" w:line="276" w:lineRule="auto"/>
        <w:ind w:left="284" w:hanging="142"/>
        <w:jc w:val="both"/>
        <w:rPr>
          <w:rFonts w:asciiTheme="minorHAnsi" w:hAnsiTheme="minorHAnsi" w:cstheme="minorHAnsi"/>
        </w:rPr>
      </w:pPr>
      <w:r w:rsidRPr="004D05E1">
        <w:rPr>
          <w:rFonts w:asciiTheme="minorHAnsi" w:hAnsiTheme="minorHAnsi" w:cstheme="minorHAnsi"/>
          <w:color w:val="000000"/>
        </w:rPr>
        <w:t>Reembolsáveis</w:t>
      </w:r>
      <w:r w:rsidR="00493334" w:rsidRPr="004D05E1">
        <w:rPr>
          <w:rFonts w:asciiTheme="minorHAnsi" w:hAnsiTheme="minorHAnsi" w:cstheme="minorHAnsi"/>
          <w:color w:val="000000"/>
        </w:rPr>
        <w:t xml:space="preserve">, destinados ao estímulo da atividade produtiva das empresas de natureza cultural e </w:t>
      </w:r>
      <w:r w:rsidR="00493334" w:rsidRPr="004D05E1">
        <w:rPr>
          <w:rFonts w:asciiTheme="minorHAnsi" w:hAnsiTheme="minorHAnsi" w:cstheme="minorHAnsi"/>
        </w:rPr>
        <w:t>pessoas físicas, mediante a concessão de empréstimos.</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1º</w:t>
      </w:r>
      <w:r w:rsidRPr="004D05E1">
        <w:rPr>
          <w:rFonts w:asciiTheme="minorHAnsi" w:hAnsiTheme="minorHAnsi" w:cstheme="minorHAnsi"/>
        </w:rPr>
        <w:t xml:space="preserve"> Nos casos previstos no inciso II do </w:t>
      </w:r>
      <w:r w:rsidRPr="004D05E1">
        <w:rPr>
          <w:rFonts w:asciiTheme="minorHAnsi" w:hAnsiTheme="minorHAnsi" w:cstheme="minorHAnsi"/>
          <w:i/>
        </w:rPr>
        <w:t>caput</w:t>
      </w:r>
      <w:r w:rsidRPr="004D05E1">
        <w:rPr>
          <w:rFonts w:asciiTheme="minorHAnsi" w:hAnsiTheme="minorHAnsi" w:cstheme="minorHAnsi"/>
        </w:rPr>
        <w:t xml:space="preserve">, a Secretaria Municipal de </w:t>
      </w:r>
      <w:r w:rsidR="00E97189" w:rsidRPr="004D05E1">
        <w:rPr>
          <w:rFonts w:asciiTheme="minorHAnsi" w:hAnsiTheme="minorHAnsi" w:cstheme="minorHAnsi"/>
        </w:rPr>
        <w:t xml:space="preserve">Educação e </w:t>
      </w:r>
      <w:r w:rsidRPr="004D05E1">
        <w:rPr>
          <w:rFonts w:asciiTheme="minorHAnsi" w:hAnsiTheme="minorHAnsi" w:cstheme="minorHAnsi"/>
        </w:rPr>
        <w:t>Cultura – SE</w:t>
      </w:r>
      <w:r w:rsidR="00E97189" w:rsidRPr="004D05E1">
        <w:rPr>
          <w:rFonts w:asciiTheme="minorHAnsi" w:hAnsiTheme="minorHAnsi" w:cstheme="minorHAnsi"/>
        </w:rPr>
        <w:t>MEC</w:t>
      </w:r>
      <w:r w:rsidRPr="004D05E1">
        <w:rPr>
          <w:rFonts w:asciiTheme="minorHAnsi" w:hAnsiTheme="minorHAnsi" w:cstheme="minorHAnsi"/>
        </w:rPr>
        <w:t xml:space="preserve"> definirá com os agentes financeiros credenciados a taxa de administração, os prazos de carência, os juros limites, as garantias exigidas e as formas de pagamento.</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2º</w:t>
      </w:r>
      <w:r w:rsidRPr="004D05E1">
        <w:rPr>
          <w:rFonts w:asciiTheme="minorHAnsi" w:hAnsiTheme="minorHAnsi" w:cstheme="minorHAnsi"/>
        </w:rPr>
        <w:t xml:space="preserve"> Os riscos das operações previstas no parágrafo anterior serão assumidos, solidariamente pelo Fundo Municipal de Cultura - FMC e pelos agentes financeiros credenciados, na forma que dispuser o regulamento.</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3º</w:t>
      </w:r>
      <w:r w:rsidRPr="004D05E1">
        <w:rPr>
          <w:rFonts w:asciiTheme="minorHAnsi" w:hAnsiTheme="minorHAnsi" w:cstheme="minorHAnsi"/>
        </w:rPr>
        <w:t xml:space="preserve"> A taxa de administração a que se refere o § 1º não poderá ser superior a três por cento dos recursos disponibilizados para o financiamento.</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4º</w:t>
      </w:r>
      <w:r w:rsidRPr="004D05E1">
        <w:rPr>
          <w:rFonts w:asciiTheme="minorHAnsi" w:hAnsiTheme="minorHAnsi" w:cstheme="minorHAnsi"/>
        </w:rPr>
        <w:t xml:space="preserve"> Para o financiamento de que trata o inciso II, serão fixadas taxas de remuneração que, no mínimo, preservem o valor originalmente concedido.</w:t>
      </w:r>
    </w:p>
    <w:p w:rsidR="00493334" w:rsidRPr="004D05E1" w:rsidRDefault="00570F70"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lastRenderedPageBreak/>
        <w:t>Art. 57</w:t>
      </w:r>
      <w:r w:rsidR="00493334" w:rsidRPr="004D05E1">
        <w:rPr>
          <w:rFonts w:asciiTheme="minorHAnsi" w:hAnsiTheme="minorHAnsi" w:cstheme="minorHAnsi"/>
        </w:rPr>
        <w:t xml:space="preserve"> Os custos referentes à gestão do Fundo Municipal de Cultura - FMC com planejamento, estudos, acompanhamento, avaliação e divulgação de resultados, incluídas a aquisição ou a locação de equipamentos e bens necessários ao cumprimento de seus objetivos, não poderão ultrapassar cinco por cento de suas receitas, observados o limite fixado anualmente por ato da CMPC.</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58</w:t>
      </w:r>
      <w:r w:rsidRPr="004D05E1">
        <w:rPr>
          <w:rFonts w:asciiTheme="minorHAnsi" w:hAnsiTheme="minorHAnsi" w:cstheme="minorHAnsi"/>
        </w:rPr>
        <w:t xml:space="preserve"> O Fundo Municipal de Cultura - FMC financiará projetos culturais apresentados porpessoas físicas e pessoas jurídicas de direito público e de direito privado, com ou sem fins lucrativos</w:t>
      </w:r>
      <w:r w:rsidR="00570F70" w:rsidRPr="004D05E1">
        <w:rPr>
          <w:rFonts w:asciiTheme="minorHAnsi" w:hAnsiTheme="minorHAnsi" w:cstheme="minorHAnsi"/>
        </w:rPr>
        <w:t>, em atendimento a edital específico a esse fim</w:t>
      </w:r>
      <w:r w:rsidRPr="004D05E1">
        <w:rPr>
          <w:rFonts w:asciiTheme="minorHAnsi" w:hAnsiTheme="minorHAnsi" w:cstheme="minorHAnsi"/>
        </w:rPr>
        <w:t>.</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1º</w:t>
      </w:r>
      <w:r w:rsidRPr="004D05E1">
        <w:rPr>
          <w:rFonts w:asciiTheme="minorHAnsi" w:hAnsiTheme="minorHAnsi" w:cstheme="minorHAnsi"/>
        </w:rPr>
        <w:t xml:space="preserve"> Poderá ser dispensada contrapartida do proponente no âmbito de programas setoriais definidos pela Comissão Municipal de Incentivo à Cultura – CMIC.</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2º</w:t>
      </w:r>
      <w:r w:rsidRPr="004D05E1">
        <w:rPr>
          <w:rFonts w:asciiTheme="minorHAnsi" w:hAnsiTheme="minorHAnsi" w:cstheme="minorHAnsi"/>
        </w:rPr>
        <w:t xml:space="preserve"> Nos casos em que a contrapartida for exigida, o proponente deve comprovar que dispõe de recursos financeiros ou de bens ou serviços, se economicamente mensuráveis, para complementar o montante aportado pelo Fundo Municipal de Cultura - FMC, ou que está assegurada a obtenção de financiamento por outra fonte.</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3º</w:t>
      </w:r>
      <w:r w:rsidRPr="004D05E1">
        <w:rPr>
          <w:rFonts w:asciiTheme="minorHAnsi" w:hAnsiTheme="minorHAnsi" w:cstheme="minorHAnsi"/>
        </w:rPr>
        <w:t xml:space="preserve"> Os projetos culturais previstos no caput poderão conter despesas administrativas de até dez por cento de seu custo total, excetuados aqueles apresentados por entidades privadas sem fins lucrativos, que poderão conter despesas administrativas de até quinze por cento de seu custo total</w:t>
      </w:r>
      <w:r w:rsidR="00570F70" w:rsidRPr="004D05E1">
        <w:rPr>
          <w:rFonts w:asciiTheme="minorHAnsi" w:hAnsiTheme="minorHAnsi" w:cstheme="minorHAnsi"/>
        </w:rPr>
        <w:t>; informação que deverá, obrigatoriamente, constar de edital próprio</w:t>
      </w:r>
      <w:r w:rsidRPr="004D05E1">
        <w:rPr>
          <w:rFonts w:asciiTheme="minorHAnsi" w:hAnsiTheme="minorHAnsi" w:cstheme="minorHAnsi"/>
        </w:rPr>
        <w:t>.</w:t>
      </w:r>
    </w:p>
    <w:p w:rsidR="00493334" w:rsidRPr="004D05E1" w:rsidRDefault="00493334"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59</w:t>
      </w:r>
      <w:r w:rsidRPr="004D05E1">
        <w:rPr>
          <w:rFonts w:asciiTheme="minorHAnsi" w:hAnsiTheme="minorHAnsi" w:cstheme="minorHAnsi"/>
          <w:color w:val="000000"/>
        </w:rPr>
        <w:t xml:space="preserve"> Fica autorizada a composição financeira de recursos do Fundo Municipal de Cultura - FMC com recursos de pessoas jurídicas de direito público ou de direito privado, com fins lucrativos para apoio compartilhado de programas, projetos e ações culturais de interesse estratégico, para o desenvolvimento das cadeias produtivas da cultura.</w:t>
      </w:r>
    </w:p>
    <w:p w:rsidR="00493334" w:rsidRPr="004D05E1" w:rsidRDefault="00493334"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Pr="004D05E1">
        <w:rPr>
          <w:rFonts w:asciiTheme="minorHAnsi" w:hAnsiTheme="minorHAnsi" w:cstheme="minorHAnsi"/>
          <w:color w:val="000000"/>
        </w:rPr>
        <w:t xml:space="preserve"> O aporte dos recursos das pessoas jurídicas de direito público ou de direito privado previsto neste artigo não gozará de incentivo fiscal.</w:t>
      </w:r>
    </w:p>
    <w:p w:rsidR="00493334" w:rsidRPr="004D05E1" w:rsidRDefault="00493334"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2º</w:t>
      </w:r>
      <w:r w:rsidRPr="004D05E1">
        <w:rPr>
          <w:rFonts w:asciiTheme="minorHAnsi" w:hAnsiTheme="minorHAnsi" w:cstheme="minorHAnsi"/>
          <w:color w:val="000000"/>
        </w:rPr>
        <w:t xml:space="preserve"> A concessão de recursos financeiros, materiais ou de infra-estrutura pelo Fundo Municipal de Cultura - FMC será formalizada por meio de convênios e contratos específicos.</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60</w:t>
      </w:r>
      <w:r w:rsidRPr="004D05E1">
        <w:rPr>
          <w:rFonts w:asciiTheme="minorHAnsi" w:hAnsiTheme="minorHAnsi" w:cstheme="minorHAnsi"/>
        </w:rPr>
        <w:t xml:space="preserve"> Para seleção de projetos apresentados ao Fundo Municipal de Cultura - FMC fica criada a Comissão Municipal de Incentivo à Cultura – CMIC, de composição paritária entre membros do Poder Público e da Sociedade Civil.</w:t>
      </w:r>
    </w:p>
    <w:p w:rsidR="00493334" w:rsidRPr="004D05E1" w:rsidRDefault="00570F70"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61</w:t>
      </w:r>
      <w:r w:rsidR="00493334" w:rsidRPr="004D05E1">
        <w:rPr>
          <w:rFonts w:asciiTheme="minorHAnsi" w:hAnsiTheme="minorHAnsi" w:cstheme="minorHAnsi"/>
          <w:color w:val="000000"/>
        </w:rPr>
        <w:t xml:space="preserve"> A Comissão Municipal de Incentivo à Cultura – CMIC será constituída por </w:t>
      </w:r>
      <w:r w:rsidRPr="004D05E1">
        <w:rPr>
          <w:rFonts w:asciiTheme="minorHAnsi" w:hAnsiTheme="minorHAnsi" w:cstheme="minorHAnsi"/>
          <w:color w:val="000000"/>
        </w:rPr>
        <w:t>7 (sete)</w:t>
      </w:r>
      <w:r w:rsidR="00493334" w:rsidRPr="004D05E1">
        <w:rPr>
          <w:rFonts w:asciiTheme="minorHAnsi" w:hAnsiTheme="minorHAnsi" w:cstheme="minorHAnsi"/>
          <w:color w:val="000000"/>
        </w:rPr>
        <w:t xml:space="preserve"> membros titulares e igual número de suplentes.</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lastRenderedPageBreak/>
        <w:t>§1º</w:t>
      </w:r>
      <w:r w:rsidR="006B4715">
        <w:rPr>
          <w:rFonts w:asciiTheme="minorHAnsi" w:hAnsiTheme="minorHAnsi" w:cstheme="minorHAnsi"/>
          <w:b/>
        </w:rPr>
        <w:t xml:space="preserve"> </w:t>
      </w:r>
      <w:r w:rsidRPr="004D05E1">
        <w:rPr>
          <w:rFonts w:asciiTheme="minorHAnsi" w:hAnsiTheme="minorHAnsi" w:cstheme="minorHAnsi"/>
        </w:rPr>
        <w:t>Os</w:t>
      </w:r>
      <w:r w:rsidR="00570F70" w:rsidRPr="004D05E1">
        <w:rPr>
          <w:rFonts w:asciiTheme="minorHAnsi" w:hAnsiTheme="minorHAnsi" w:cstheme="minorHAnsi"/>
        </w:rPr>
        <w:t xml:space="preserve">4 (quatro) </w:t>
      </w:r>
      <w:r w:rsidRPr="004D05E1">
        <w:rPr>
          <w:rFonts w:asciiTheme="minorHAnsi" w:hAnsiTheme="minorHAnsi" w:cstheme="minorHAnsi"/>
        </w:rPr>
        <w:t>membros do Poder Público serão indicados pela Secretaria Municipal de</w:t>
      </w:r>
      <w:r w:rsidR="00C93B71" w:rsidRPr="004D05E1">
        <w:rPr>
          <w:rFonts w:asciiTheme="minorHAnsi" w:hAnsiTheme="minorHAnsi" w:cstheme="minorHAnsi"/>
        </w:rPr>
        <w:t xml:space="preserve"> Educação e</w:t>
      </w:r>
      <w:r w:rsidRPr="004D05E1">
        <w:rPr>
          <w:rFonts w:asciiTheme="minorHAnsi" w:hAnsiTheme="minorHAnsi" w:cstheme="minorHAnsi"/>
        </w:rPr>
        <w:t xml:space="preserve"> Cultura – SE</w:t>
      </w:r>
      <w:r w:rsidR="00C93B71" w:rsidRPr="004D05E1">
        <w:rPr>
          <w:rFonts w:asciiTheme="minorHAnsi" w:hAnsiTheme="minorHAnsi" w:cstheme="minorHAnsi"/>
        </w:rPr>
        <w:t>MEC</w:t>
      </w:r>
      <w:r w:rsidRPr="004D05E1">
        <w:rPr>
          <w:rFonts w:asciiTheme="minorHAnsi" w:hAnsiTheme="minorHAnsi" w:cstheme="minorHAnsi"/>
        </w:rPr>
        <w:t>.</w:t>
      </w:r>
    </w:p>
    <w:p w:rsidR="00493334" w:rsidRPr="004D05E1" w:rsidRDefault="00493334"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rPr>
        <w:t>§</w:t>
      </w:r>
      <w:r w:rsidR="00C93B71" w:rsidRPr="004D05E1">
        <w:rPr>
          <w:rFonts w:asciiTheme="minorHAnsi" w:hAnsiTheme="minorHAnsi" w:cstheme="minorHAnsi"/>
          <w:b/>
        </w:rPr>
        <w:t>2</w:t>
      </w:r>
      <w:r w:rsidRPr="004D05E1">
        <w:rPr>
          <w:rFonts w:asciiTheme="minorHAnsi" w:hAnsiTheme="minorHAnsi" w:cstheme="minorHAnsi"/>
          <w:b/>
        </w:rPr>
        <w:t>º</w:t>
      </w:r>
      <w:r w:rsidRPr="004D05E1">
        <w:rPr>
          <w:rFonts w:asciiTheme="minorHAnsi" w:hAnsiTheme="minorHAnsi" w:cstheme="minorHAnsi"/>
        </w:rPr>
        <w:t xml:space="preserve"> Os </w:t>
      </w:r>
      <w:r w:rsidR="00570F70" w:rsidRPr="004D05E1">
        <w:rPr>
          <w:rFonts w:asciiTheme="minorHAnsi" w:hAnsiTheme="minorHAnsi" w:cstheme="minorHAnsi"/>
        </w:rPr>
        <w:t>3 (três)</w:t>
      </w:r>
      <w:r w:rsidRPr="004D05E1">
        <w:rPr>
          <w:rFonts w:asciiTheme="minorHAnsi" w:hAnsiTheme="minorHAnsi" w:cstheme="minorHAnsi"/>
        </w:rPr>
        <w:t xml:space="preserve"> membros da Sociedade Civil serão escolhidos </w:t>
      </w:r>
      <w:r w:rsidR="00570F70" w:rsidRPr="004D05E1">
        <w:rPr>
          <w:rFonts w:asciiTheme="minorHAnsi" w:hAnsiTheme="minorHAnsi" w:cstheme="minorHAnsi"/>
        </w:rPr>
        <w:t>por convocação da Secretaria Municipal de Educação e Cultura – SEMEC, em reunião exclusiva a esse fim, com ata de registros da</w:t>
      </w:r>
      <w:r w:rsidR="00570F70" w:rsidRPr="004D05E1">
        <w:rPr>
          <w:rFonts w:asciiTheme="minorHAnsi" w:hAnsiTheme="minorHAnsi" w:cstheme="minorHAnsi"/>
          <w:color w:val="000000"/>
        </w:rPr>
        <w:t xml:space="preserve"> mesma</w:t>
      </w:r>
      <w:r w:rsidRPr="004D05E1">
        <w:rPr>
          <w:rFonts w:asciiTheme="minorHAnsi" w:hAnsiTheme="minorHAnsi" w:cstheme="minorHAnsi"/>
          <w:color w:val="000000"/>
        </w:rPr>
        <w:t>.</w:t>
      </w:r>
    </w:p>
    <w:p w:rsidR="00493334" w:rsidRPr="004D05E1" w:rsidRDefault="00493334" w:rsidP="00570F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color w:val="000000"/>
        </w:rPr>
        <w:t>Art. 62</w:t>
      </w:r>
      <w:r w:rsidRPr="004D05E1">
        <w:rPr>
          <w:rFonts w:asciiTheme="minorHAnsi" w:hAnsiTheme="minorHAnsi" w:cstheme="minorHAnsi"/>
          <w:color w:val="000000"/>
        </w:rPr>
        <w:t xml:space="preserve"> Na seleção dos projetos a Comissão Municipal de Incentivo à Cultura – CMIC deve ter como referência maior o Plano Municipal de Cultura – PMC e considerar as diretrizes e prioridades </w:t>
      </w:r>
      <w:r w:rsidRPr="004D05E1">
        <w:rPr>
          <w:rFonts w:asciiTheme="minorHAnsi" w:hAnsiTheme="minorHAnsi" w:cstheme="minorHAnsi"/>
        </w:rPr>
        <w:t xml:space="preserve">definidas anualmente pelo Conselho Municipal de Política Cultural – CMPC. </w:t>
      </w:r>
    </w:p>
    <w:p w:rsidR="00493334" w:rsidRPr="004D05E1" w:rsidRDefault="00493334" w:rsidP="00570F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63</w:t>
      </w:r>
      <w:r w:rsidRPr="004D05E1">
        <w:rPr>
          <w:rFonts w:asciiTheme="minorHAnsi" w:hAnsiTheme="minorHAnsi" w:cstheme="minorHAnsi"/>
          <w:color w:val="000000"/>
        </w:rPr>
        <w:t xml:space="preserve"> A Comissão Municipal de Incentivo à Cultura – CMIC deve adotar critérios objetivos na seleção das propostas: </w:t>
      </w:r>
    </w:p>
    <w:p w:rsidR="00493334" w:rsidRPr="004D05E1" w:rsidRDefault="00570F70" w:rsidP="006B4715">
      <w:pPr>
        <w:pStyle w:val="NormalWeb"/>
        <w:numPr>
          <w:ilvl w:val="0"/>
          <w:numId w:val="30"/>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Avaliação das três dimensões culturais do projeto - simbólica, econômica e social;</w:t>
      </w:r>
    </w:p>
    <w:p w:rsidR="00493334" w:rsidRPr="004D05E1" w:rsidRDefault="00570F70" w:rsidP="006B4715">
      <w:pPr>
        <w:pStyle w:val="NormalWeb"/>
        <w:numPr>
          <w:ilvl w:val="0"/>
          <w:numId w:val="30"/>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Adequação orçamentária;</w:t>
      </w:r>
    </w:p>
    <w:p w:rsidR="00493334" w:rsidRPr="004D05E1" w:rsidRDefault="00570F70" w:rsidP="006B4715">
      <w:pPr>
        <w:pStyle w:val="NormalWeb"/>
        <w:numPr>
          <w:ilvl w:val="0"/>
          <w:numId w:val="30"/>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Viabilidade de execução; e</w:t>
      </w:r>
    </w:p>
    <w:p w:rsidR="00493334" w:rsidRDefault="00570F70" w:rsidP="006B4715">
      <w:pPr>
        <w:pStyle w:val="NormalWeb"/>
        <w:numPr>
          <w:ilvl w:val="0"/>
          <w:numId w:val="30"/>
        </w:numPr>
        <w:spacing w:before="120" w:after="60" w:line="276" w:lineRule="auto"/>
        <w:ind w:left="0" w:firstLine="0"/>
        <w:jc w:val="both"/>
        <w:rPr>
          <w:rFonts w:asciiTheme="minorHAnsi" w:hAnsiTheme="minorHAnsi" w:cstheme="minorHAnsi"/>
          <w:color w:val="000000"/>
        </w:rPr>
      </w:pPr>
      <w:r w:rsidRPr="004D05E1">
        <w:rPr>
          <w:rFonts w:asciiTheme="minorHAnsi" w:hAnsiTheme="minorHAnsi" w:cstheme="minorHAnsi"/>
          <w:color w:val="000000"/>
        </w:rPr>
        <w:t xml:space="preserve">Capacidade </w:t>
      </w:r>
      <w:r w:rsidR="00493334" w:rsidRPr="004D05E1">
        <w:rPr>
          <w:rFonts w:asciiTheme="minorHAnsi" w:hAnsiTheme="minorHAnsi" w:cstheme="minorHAnsi"/>
          <w:color w:val="000000"/>
        </w:rPr>
        <w:t>técnico-operacional do proponente.</w:t>
      </w:r>
    </w:p>
    <w:p w:rsidR="007C6C66" w:rsidRPr="004D05E1" w:rsidRDefault="007C6C66" w:rsidP="007C6C66">
      <w:pPr>
        <w:pStyle w:val="NormalWeb"/>
        <w:spacing w:before="120" w:after="60" w:line="276" w:lineRule="auto"/>
        <w:ind w:left="567"/>
        <w:jc w:val="both"/>
        <w:rPr>
          <w:rFonts w:asciiTheme="minorHAnsi" w:hAnsiTheme="minorHAnsi" w:cstheme="minorHAnsi"/>
          <w:color w:val="000000"/>
        </w:rPr>
      </w:pPr>
    </w:p>
    <w:p w:rsidR="00493334" w:rsidRPr="004D05E1" w:rsidRDefault="004D05E1" w:rsidP="00601604">
      <w:pPr>
        <w:spacing w:before="120" w:after="60" w:line="276" w:lineRule="auto"/>
        <w:jc w:val="center"/>
        <w:rPr>
          <w:rFonts w:asciiTheme="minorHAnsi" w:hAnsiTheme="minorHAnsi" w:cstheme="minorHAnsi"/>
          <w:color w:val="000000"/>
        </w:rPr>
      </w:pPr>
      <w:r w:rsidRPr="004D05E1">
        <w:rPr>
          <w:rFonts w:asciiTheme="minorHAnsi" w:hAnsiTheme="minorHAnsi" w:cstheme="minorHAnsi"/>
          <w:b/>
          <w:color w:val="000000"/>
        </w:rPr>
        <w:t>DO SISTEMA MUNICIPAL DE INFORMAÇÕES E INDICADORES CULTURAIS - SMIIC</w:t>
      </w:r>
    </w:p>
    <w:p w:rsidR="00493334" w:rsidRPr="004D05E1" w:rsidRDefault="00493334" w:rsidP="00807FDA">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64</w:t>
      </w:r>
      <w:r w:rsidRPr="004D05E1">
        <w:rPr>
          <w:rFonts w:asciiTheme="minorHAnsi" w:hAnsiTheme="minorHAnsi" w:cstheme="minorHAnsi"/>
        </w:rPr>
        <w:t xml:space="preserve"> Cabe à Secretaria Municipal de</w:t>
      </w:r>
      <w:r w:rsidR="00C93B71" w:rsidRPr="004D05E1">
        <w:rPr>
          <w:rFonts w:asciiTheme="minorHAnsi" w:hAnsiTheme="minorHAnsi" w:cstheme="minorHAnsi"/>
        </w:rPr>
        <w:t xml:space="preserve"> Educação e Cultura - SEMEC</w:t>
      </w:r>
      <w:r w:rsidRPr="004D05E1">
        <w:rPr>
          <w:rFonts w:asciiTheme="minorHAnsi" w:hAnsiTheme="minorHAnsi" w:cstheme="minorHAnsi"/>
        </w:rPr>
        <w:t xml:space="preserve"> desenvolver o Sistema Municipal de Informações e Indicadores Culturais - SMIIC, com a finalidade de gerar informações e estatísticas da realidade cultural local com cadastros e indicadores culturais construídos a partir de dados coletados pelo Município.</w:t>
      </w:r>
    </w:p>
    <w:p w:rsidR="00493334" w:rsidRPr="004D05E1" w:rsidRDefault="00493334" w:rsidP="00807FDA">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1º</w:t>
      </w:r>
      <w:r w:rsidRPr="004D05E1">
        <w:rPr>
          <w:rFonts w:asciiTheme="minorHAnsi" w:hAnsiTheme="minorHAnsi" w:cstheme="minorHAnsi"/>
        </w:rPr>
        <w:t xml:space="preserve"> O Sistema Municipal de Informações e Indicadores Culturais - SMIIC é constituído de banco de dados referentes a bens, serviços, infra-estrutura, investimentos, produção, acesso, consumo, agentes, programas, instituições e gestão cultural, entre outros, e estará disponível ao público e integrado aos Sistemas Estadual e Nacional de Informações e Indicadores Culturais.</w:t>
      </w:r>
    </w:p>
    <w:p w:rsidR="00493334" w:rsidRPr="004D05E1" w:rsidRDefault="00493334" w:rsidP="00807FDA">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2º</w:t>
      </w:r>
      <w:r w:rsidRPr="004D05E1">
        <w:rPr>
          <w:rFonts w:asciiTheme="minorHAnsi" w:hAnsiTheme="minorHAnsi" w:cstheme="minorHAnsi"/>
          <w:color w:val="000000"/>
        </w:rPr>
        <w:t xml:space="preserve"> O processo de estruturação do Sistema Municipal de Informações e Indicadores Culturais - SMIIC terá como referência o modelo nacional, definido pelo Sistema Nacional de Informações e Indicadores Culturais – SNIIC.</w:t>
      </w:r>
    </w:p>
    <w:p w:rsidR="00493334" w:rsidRPr="004D05E1" w:rsidRDefault="00493334" w:rsidP="00807FDA">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65</w:t>
      </w:r>
      <w:r w:rsidRPr="004D05E1">
        <w:rPr>
          <w:rFonts w:asciiTheme="minorHAnsi" w:hAnsiTheme="minorHAnsi" w:cstheme="minorHAnsi"/>
        </w:rPr>
        <w:t xml:space="preserve"> O Sistema Municipal de Informações e Indicadores Culturais - SMIIC tem como objetivos:</w:t>
      </w:r>
    </w:p>
    <w:p w:rsidR="00493334" w:rsidRPr="004D05E1" w:rsidRDefault="00807FDA" w:rsidP="006B4715">
      <w:pPr>
        <w:numPr>
          <w:ilvl w:val="0"/>
          <w:numId w:val="31"/>
        </w:numPr>
        <w:spacing w:before="120" w:after="60" w:line="276" w:lineRule="auto"/>
        <w:jc w:val="both"/>
        <w:rPr>
          <w:rFonts w:asciiTheme="minorHAnsi" w:hAnsiTheme="minorHAnsi" w:cstheme="minorHAnsi"/>
        </w:rPr>
      </w:pPr>
      <w:r w:rsidRPr="004D05E1">
        <w:rPr>
          <w:rFonts w:asciiTheme="minorHAnsi" w:hAnsiTheme="minorHAnsi" w:cstheme="minorHAnsi"/>
        </w:rPr>
        <w:lastRenderedPageBreak/>
        <w:t>Coletar</w:t>
      </w:r>
      <w:r w:rsidR="00493334" w:rsidRPr="004D05E1">
        <w:rPr>
          <w:rFonts w:asciiTheme="minorHAnsi" w:hAnsiTheme="minorHAnsi" w:cstheme="minorHAnsi"/>
        </w:rPr>
        <w:t>, sistematizar e interpretar dados, fornecer metodologias e estabelecer parâmetros à mensuração da atividade do campo cultural e das necessidades sociais por cultura, que permitam a formulação, monitoramento, gestão e avaliação das políticas públicas de cultura e das políticas culturais em geral, verificando e racionalizando a implementação do Plano Municipal de Cultura – PMC e sua revisão nos prazos previstos;</w:t>
      </w:r>
    </w:p>
    <w:p w:rsidR="00493334" w:rsidRPr="004D05E1" w:rsidRDefault="00807FDA" w:rsidP="006B4715">
      <w:pPr>
        <w:numPr>
          <w:ilvl w:val="0"/>
          <w:numId w:val="31"/>
        </w:numPr>
        <w:spacing w:before="120" w:after="60" w:line="276" w:lineRule="auto"/>
        <w:jc w:val="both"/>
        <w:rPr>
          <w:rFonts w:asciiTheme="minorHAnsi" w:hAnsiTheme="minorHAnsi" w:cstheme="minorHAnsi"/>
        </w:rPr>
      </w:pPr>
      <w:r w:rsidRPr="004D05E1">
        <w:rPr>
          <w:rFonts w:asciiTheme="minorHAnsi" w:hAnsiTheme="minorHAnsi" w:cstheme="minorHAnsi"/>
        </w:rPr>
        <w:t xml:space="preserve">Disponibilizar </w:t>
      </w:r>
      <w:r w:rsidR="00493334" w:rsidRPr="004D05E1">
        <w:rPr>
          <w:rFonts w:asciiTheme="minorHAnsi" w:hAnsiTheme="minorHAnsi" w:cstheme="minorHAnsi"/>
        </w:rPr>
        <w:t>estatísticas, indicadores e outras informações relevantes para a caracterização da demanda e oferta de bens culturais, para a construção de modelos de economia e sustentabilidade da cultura, para a adoção de mecanismos de indução e regulação da atividade econômica no campo cultural, dando apoio aos gestores culturais públicos e privados, no âmbito do Município;</w:t>
      </w:r>
    </w:p>
    <w:p w:rsidR="00493334" w:rsidRPr="004D05E1" w:rsidRDefault="00807FDA" w:rsidP="006B4715">
      <w:pPr>
        <w:numPr>
          <w:ilvl w:val="0"/>
          <w:numId w:val="31"/>
        </w:numPr>
        <w:spacing w:before="120" w:after="60" w:line="276" w:lineRule="auto"/>
        <w:jc w:val="both"/>
        <w:rPr>
          <w:rFonts w:asciiTheme="minorHAnsi" w:hAnsiTheme="minorHAnsi" w:cstheme="minorHAnsi"/>
        </w:rPr>
      </w:pPr>
      <w:r w:rsidRPr="004D05E1">
        <w:rPr>
          <w:rFonts w:asciiTheme="minorHAnsi" w:hAnsiTheme="minorHAnsi" w:cstheme="minorHAnsi"/>
        </w:rPr>
        <w:t xml:space="preserve">Exercer </w:t>
      </w:r>
      <w:r w:rsidR="00493334" w:rsidRPr="004D05E1">
        <w:rPr>
          <w:rFonts w:asciiTheme="minorHAnsi" w:hAnsiTheme="minorHAnsi" w:cstheme="minorHAnsi"/>
        </w:rPr>
        <w:t>e facilitar o monitoramento e avaliação das políticas públicas de cultura e das políticas culturais em geral, assegurando ao poder público e à sociedade civil o acompanhamento do desempenho do Plano Municipal de Cultura – PMC.</w:t>
      </w:r>
    </w:p>
    <w:p w:rsidR="00493334" w:rsidRPr="004D05E1" w:rsidRDefault="00493334" w:rsidP="00807FDA">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66</w:t>
      </w:r>
      <w:r w:rsidRPr="004D05E1">
        <w:rPr>
          <w:rFonts w:asciiTheme="minorHAnsi" w:hAnsiTheme="minorHAnsi" w:cstheme="minorHAnsi"/>
        </w:rPr>
        <w:t xml:space="preserve"> O Sistema Municipal de Informações e Indicadores Culturais - SMIIC fará levantamentos para realização de mapeamentos culturais para conhecimento da diversidade cultural local e transparência dos investimentos públicos no setor cultural.</w:t>
      </w:r>
    </w:p>
    <w:p w:rsidR="00493334" w:rsidRDefault="00493334" w:rsidP="00807FDA">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67</w:t>
      </w:r>
      <w:r w:rsidRPr="004D05E1">
        <w:rPr>
          <w:rFonts w:asciiTheme="minorHAnsi" w:hAnsiTheme="minorHAnsi" w:cstheme="minorHAnsi"/>
        </w:rPr>
        <w:t xml:space="preserve"> O Sistema Municipal de Informações e Indicadores Culturais - SMIIC estabelecerá parcerias com o</w:t>
      </w:r>
      <w:r w:rsidR="00807FDA" w:rsidRPr="004D05E1">
        <w:rPr>
          <w:rFonts w:asciiTheme="minorHAnsi" w:hAnsiTheme="minorHAnsi" w:cstheme="minorHAnsi"/>
        </w:rPr>
        <w:t xml:space="preserve"> Sistema</w:t>
      </w:r>
      <w:r w:rsidRPr="004D05E1">
        <w:rPr>
          <w:rFonts w:asciiTheme="minorHAnsi" w:hAnsiTheme="minorHAnsi" w:cstheme="minorHAnsi"/>
        </w:rPr>
        <w:t xml:space="preserve"> Nacional e Estadual de Informações </w:t>
      </w:r>
      <w:r w:rsidR="00807FDA" w:rsidRPr="004D05E1">
        <w:rPr>
          <w:rFonts w:asciiTheme="minorHAnsi" w:hAnsiTheme="minorHAnsi" w:cstheme="minorHAnsi"/>
        </w:rPr>
        <w:t>e Indicadores Culturais, e com I</w:t>
      </w:r>
      <w:r w:rsidRPr="004D05E1">
        <w:rPr>
          <w:rFonts w:asciiTheme="minorHAnsi" w:hAnsiTheme="minorHAnsi" w:cstheme="minorHAnsi"/>
        </w:rPr>
        <w:t>nstitutos de pesquisa</w:t>
      </w:r>
      <w:r w:rsidR="00807FDA" w:rsidRPr="004D05E1">
        <w:rPr>
          <w:rFonts w:asciiTheme="minorHAnsi" w:hAnsiTheme="minorHAnsi" w:cstheme="minorHAnsi"/>
        </w:rPr>
        <w:t>s</w:t>
      </w:r>
      <w:r w:rsidRPr="004D05E1">
        <w:rPr>
          <w:rFonts w:asciiTheme="minorHAnsi" w:hAnsiTheme="minorHAnsi" w:cstheme="minorHAnsi"/>
        </w:rPr>
        <w:t>, para desenvolver uma base consistente e continua de informações relacionadas ao setor cultural e elaborar indicadores culturais que contribuam tanto para a gestão das políticas públicas da área, quanto para fomentar estudos e pesquisas nesse campo.</w:t>
      </w:r>
    </w:p>
    <w:p w:rsidR="007C6C66" w:rsidRPr="004D05E1" w:rsidRDefault="007C6C66" w:rsidP="00807FDA">
      <w:pPr>
        <w:pStyle w:val="NormalWeb"/>
        <w:spacing w:before="120" w:after="60" w:line="276" w:lineRule="auto"/>
        <w:jc w:val="both"/>
        <w:rPr>
          <w:rFonts w:asciiTheme="minorHAnsi" w:hAnsiTheme="minorHAnsi" w:cstheme="minorHAnsi"/>
        </w:rPr>
      </w:pPr>
    </w:p>
    <w:p w:rsidR="00493334" w:rsidRPr="004D05E1" w:rsidRDefault="004D05E1" w:rsidP="00601604">
      <w:pPr>
        <w:spacing w:before="120" w:after="60" w:line="276" w:lineRule="auto"/>
        <w:jc w:val="center"/>
        <w:rPr>
          <w:rFonts w:asciiTheme="minorHAnsi" w:hAnsiTheme="minorHAnsi" w:cstheme="minorHAnsi"/>
          <w:b/>
          <w:color w:val="000000"/>
        </w:rPr>
      </w:pPr>
      <w:r w:rsidRPr="004D05E1">
        <w:rPr>
          <w:rFonts w:asciiTheme="minorHAnsi" w:hAnsiTheme="minorHAnsi" w:cstheme="minorHAnsi"/>
          <w:b/>
          <w:color w:val="000000"/>
        </w:rPr>
        <w:t>DO PROGRAMA MUNICIPAL DE FORMAÇÃO NA ÁREA DA CULTURA – PROMFAC</w:t>
      </w:r>
    </w:p>
    <w:p w:rsidR="00493334" w:rsidRPr="004D05E1" w:rsidRDefault="00807FDA" w:rsidP="00807FDA">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68</w:t>
      </w:r>
      <w:r w:rsidR="00493334" w:rsidRPr="004D05E1">
        <w:rPr>
          <w:rFonts w:asciiTheme="minorHAnsi" w:hAnsiTheme="minorHAnsi" w:cstheme="minorHAnsi"/>
          <w:color w:val="000000"/>
        </w:rPr>
        <w:t xml:space="preserve"> Cabe à </w:t>
      </w:r>
      <w:r w:rsidR="00985B7E" w:rsidRPr="004D05E1">
        <w:rPr>
          <w:rFonts w:asciiTheme="minorHAnsi" w:hAnsiTheme="minorHAnsi" w:cstheme="minorHAnsi"/>
          <w:color w:val="000000"/>
        </w:rPr>
        <w:t>Secretaria Municipal de Educação e Cultura</w:t>
      </w:r>
      <w:r w:rsidR="00493334" w:rsidRPr="004D05E1">
        <w:rPr>
          <w:rFonts w:asciiTheme="minorHAnsi" w:hAnsiTheme="minorHAnsi" w:cstheme="minorHAnsi"/>
          <w:color w:val="000000"/>
        </w:rPr>
        <w:t xml:space="preserve"> elaborar, regulamentar e implementar o Programa Municipal de Formação na Área da Cultura - PROMFAC, em articulação com os demais entes federados e parceria com a Secretaria Municipal de Educação e instituições educacionais, tendo como objetivo central capacitar os gestores públicos e do setor privado e conselheiros de cultura, responsáveis pela formulação e implementação das políticas públicas de cultura, no âmbito do Sistema Municipal de Cultura.</w:t>
      </w:r>
    </w:p>
    <w:p w:rsidR="00493334" w:rsidRPr="004D05E1" w:rsidRDefault="00493334" w:rsidP="00AB57A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69</w:t>
      </w:r>
      <w:r w:rsidRPr="004D05E1">
        <w:rPr>
          <w:rFonts w:asciiTheme="minorHAnsi" w:hAnsiTheme="minorHAnsi" w:cstheme="minorHAnsi"/>
        </w:rPr>
        <w:t xml:space="preserve"> O Programa Municipal de Formação na Área da Cultura – PROMFAC deve promover:</w:t>
      </w:r>
    </w:p>
    <w:p w:rsidR="00493334" w:rsidRPr="004D05E1" w:rsidRDefault="00AB57A0" w:rsidP="006B4715">
      <w:pPr>
        <w:pStyle w:val="NormalWeb"/>
        <w:numPr>
          <w:ilvl w:val="0"/>
          <w:numId w:val="5"/>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lastRenderedPageBreak/>
        <w:t>A qualificação técnico</w:t>
      </w:r>
      <w:r w:rsidR="00493334" w:rsidRPr="004D05E1">
        <w:rPr>
          <w:rFonts w:asciiTheme="minorHAnsi" w:hAnsiTheme="minorHAnsi" w:cstheme="minorHAnsi"/>
        </w:rPr>
        <w:t>-administrativa e capacitação em política cultural dos agentes envolvidos na formulação e na gestão de programas, projetos e serviços culturais oferecidos à população;</w:t>
      </w:r>
    </w:p>
    <w:p w:rsidR="00493334" w:rsidRPr="004D05E1" w:rsidRDefault="00AB57A0" w:rsidP="006B4715">
      <w:pPr>
        <w:pStyle w:val="NormalWeb"/>
        <w:numPr>
          <w:ilvl w:val="0"/>
          <w:numId w:val="5"/>
        </w:numPr>
        <w:spacing w:before="120" w:after="60" w:line="276" w:lineRule="auto"/>
        <w:ind w:left="0" w:firstLine="0"/>
        <w:jc w:val="both"/>
        <w:rPr>
          <w:rFonts w:asciiTheme="minorHAnsi" w:hAnsiTheme="minorHAnsi" w:cstheme="minorHAnsi"/>
          <w:b/>
        </w:rPr>
      </w:pPr>
      <w:r w:rsidRPr="004D05E1">
        <w:rPr>
          <w:rFonts w:asciiTheme="minorHAnsi" w:hAnsiTheme="minorHAnsi" w:cstheme="minorHAnsi"/>
        </w:rPr>
        <w:t xml:space="preserve">A </w:t>
      </w:r>
      <w:r w:rsidR="00493334" w:rsidRPr="004D05E1">
        <w:rPr>
          <w:rFonts w:asciiTheme="minorHAnsi" w:hAnsiTheme="minorHAnsi" w:cstheme="minorHAnsi"/>
        </w:rPr>
        <w:t>formação nas áreas técnicas e artísticas.</w:t>
      </w:r>
    </w:p>
    <w:p w:rsidR="00493334" w:rsidRPr="004D05E1" w:rsidRDefault="00493334"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SEÇÃO V</w:t>
      </w:r>
    </w:p>
    <w:p w:rsidR="00493334" w:rsidRPr="004D05E1" w:rsidRDefault="004D05E1" w:rsidP="007C6C66">
      <w:pPr>
        <w:jc w:val="center"/>
        <w:rPr>
          <w:rFonts w:asciiTheme="minorHAnsi" w:hAnsiTheme="minorHAnsi" w:cstheme="minorHAnsi"/>
          <w:color w:val="000000"/>
        </w:rPr>
      </w:pPr>
      <w:r w:rsidRPr="004D05E1">
        <w:rPr>
          <w:rFonts w:asciiTheme="minorHAnsi" w:hAnsiTheme="minorHAnsi" w:cstheme="minorHAnsi"/>
          <w:b/>
          <w:color w:val="000000"/>
        </w:rPr>
        <w:t>DOS SISTEMAS SETORIAIS</w:t>
      </w:r>
    </w:p>
    <w:p w:rsidR="00493334" w:rsidRPr="004D05E1" w:rsidRDefault="00493334" w:rsidP="00AB57A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70</w:t>
      </w:r>
      <w:r w:rsidRPr="004D05E1">
        <w:rPr>
          <w:rFonts w:asciiTheme="minorHAnsi" w:hAnsiTheme="minorHAnsi" w:cstheme="minorHAnsi"/>
          <w:color w:val="000000"/>
        </w:rPr>
        <w:t xml:space="preserve"> Para atender à complexidade e especificidades da área cultural são constituídos Sistemas Setoriais como subsistemas do Sistema Municipal de Cultura - SMC.</w:t>
      </w:r>
    </w:p>
    <w:p w:rsidR="00493334" w:rsidRPr="004D05E1" w:rsidRDefault="00493334" w:rsidP="00CE1C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71</w:t>
      </w:r>
      <w:r w:rsidRPr="004D05E1">
        <w:rPr>
          <w:rFonts w:asciiTheme="minorHAnsi" w:hAnsiTheme="minorHAnsi" w:cstheme="minorHAnsi"/>
          <w:color w:val="000000"/>
        </w:rPr>
        <w:t xml:space="preserve"> Constituem-se Sistemas Setoriais integrantes do Sistema Municipal de Cultura – SMC:</w:t>
      </w:r>
    </w:p>
    <w:p w:rsidR="00493334" w:rsidRPr="004D05E1" w:rsidRDefault="00493334" w:rsidP="006B4715">
      <w:pPr>
        <w:numPr>
          <w:ilvl w:val="0"/>
          <w:numId w:val="32"/>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Sistema Municipal de Patrimônio Cultural - SMPC;</w:t>
      </w:r>
    </w:p>
    <w:p w:rsidR="00493334" w:rsidRPr="004D05E1" w:rsidRDefault="00493334" w:rsidP="006B4715">
      <w:pPr>
        <w:numPr>
          <w:ilvl w:val="0"/>
          <w:numId w:val="32"/>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Sistema Municipal de Museus - SMM;</w:t>
      </w:r>
    </w:p>
    <w:p w:rsidR="00493334" w:rsidRPr="004D05E1" w:rsidRDefault="00493334" w:rsidP="006B4715">
      <w:pPr>
        <w:numPr>
          <w:ilvl w:val="0"/>
          <w:numId w:val="32"/>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Sistema Municipal de Bibliotecas, Livro, Leitura e Literatura - SMBLLL;</w:t>
      </w:r>
    </w:p>
    <w:p w:rsidR="00493334" w:rsidRPr="004D05E1" w:rsidRDefault="00CE1C70" w:rsidP="006B4715">
      <w:pPr>
        <w:numPr>
          <w:ilvl w:val="0"/>
          <w:numId w:val="32"/>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O</w:t>
      </w:r>
      <w:r w:rsidR="00493334" w:rsidRPr="004D05E1">
        <w:rPr>
          <w:rFonts w:asciiTheme="minorHAnsi" w:hAnsiTheme="minorHAnsi" w:cstheme="minorHAnsi"/>
        </w:rPr>
        <w:t>utros que venham a ser constituídos.</w:t>
      </w:r>
    </w:p>
    <w:p w:rsidR="00493334" w:rsidRPr="004D05E1" w:rsidRDefault="00493334" w:rsidP="00CE1C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72</w:t>
      </w:r>
      <w:r w:rsidRPr="004D05E1">
        <w:rPr>
          <w:rFonts w:asciiTheme="minorHAnsi" w:hAnsiTheme="minorHAnsi" w:cstheme="minorHAnsi"/>
          <w:color w:val="000000"/>
        </w:rPr>
        <w:t xml:space="preserve"> As políticas culturais setoriais devem seguir as diretrizes gerais advindas da Conferência Municipal de Cultura – CMC e do Conselho Municipal de Política Cultural – CMPC consolidadas no Plano Municipal de Cultura - PMC.</w:t>
      </w:r>
    </w:p>
    <w:p w:rsidR="00493334" w:rsidRPr="004D05E1" w:rsidRDefault="00493334" w:rsidP="00CE1C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73</w:t>
      </w:r>
      <w:r w:rsidRPr="004D05E1">
        <w:rPr>
          <w:rFonts w:asciiTheme="minorHAnsi" w:hAnsiTheme="minorHAnsi" w:cstheme="minorHAnsi"/>
          <w:color w:val="000000"/>
        </w:rPr>
        <w:t xml:space="preserve"> Os Sistemas Municipais Setoriais constituídos e os que venham a ser cria</w:t>
      </w:r>
      <w:r w:rsidR="00CE1C70" w:rsidRPr="004D05E1">
        <w:rPr>
          <w:rFonts w:asciiTheme="minorHAnsi" w:hAnsiTheme="minorHAnsi" w:cstheme="minorHAnsi"/>
          <w:color w:val="000000"/>
        </w:rPr>
        <w:t>dos</w:t>
      </w:r>
      <w:r w:rsidRPr="004D05E1">
        <w:rPr>
          <w:rFonts w:asciiTheme="minorHAnsi" w:hAnsiTheme="minorHAnsi" w:cstheme="minorHAnsi"/>
          <w:color w:val="000000"/>
        </w:rPr>
        <w:t xml:space="preserve"> integram o Sistema Municipal</w:t>
      </w:r>
      <w:r w:rsidR="00CE1C70" w:rsidRPr="004D05E1">
        <w:rPr>
          <w:rFonts w:asciiTheme="minorHAnsi" w:hAnsiTheme="minorHAnsi" w:cstheme="minorHAnsi"/>
          <w:color w:val="000000"/>
        </w:rPr>
        <w:t xml:space="preserve"> de Cultura</w:t>
      </w:r>
      <w:r w:rsidRPr="004D05E1">
        <w:rPr>
          <w:rFonts w:asciiTheme="minorHAnsi" w:hAnsiTheme="minorHAnsi" w:cstheme="minorHAnsi"/>
          <w:color w:val="000000"/>
        </w:rPr>
        <w:t xml:space="preserve"> - SMC conformando subsistemas que se conectam à estrutura federativa, à medida que os sistemas de cultura nos demais níveis de governo forem sendo instituídos. </w:t>
      </w:r>
    </w:p>
    <w:p w:rsidR="00493334" w:rsidRPr="004D05E1" w:rsidRDefault="00CE1C70" w:rsidP="00CE1C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74</w:t>
      </w:r>
      <w:r w:rsidR="00493334" w:rsidRPr="004D05E1">
        <w:rPr>
          <w:rFonts w:asciiTheme="minorHAnsi" w:hAnsiTheme="minorHAnsi" w:cstheme="minorHAnsi"/>
          <w:color w:val="000000"/>
        </w:rPr>
        <w:t xml:space="preserve"> As interconexões entre os Sistemas Setoriais e o Sistema Municipal de Cultura - SMC são estabelecidas por meio das coordenações e das instâncias colegiadas dos Sistemas Setoriais. </w:t>
      </w:r>
    </w:p>
    <w:p w:rsidR="00493334" w:rsidRPr="004D05E1" w:rsidRDefault="00493334" w:rsidP="00CE1C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75</w:t>
      </w:r>
      <w:r w:rsidRPr="004D05E1">
        <w:rPr>
          <w:rFonts w:asciiTheme="minorHAnsi" w:hAnsiTheme="minorHAnsi" w:cstheme="minorHAnsi"/>
          <w:color w:val="000000"/>
        </w:rPr>
        <w:t xml:space="preserve"> As instâncias colegiadas dos Sistemas Setoriais devem ter participação da sociedade civil e considerar o critério territorial na escolha dos seus membros.</w:t>
      </w:r>
    </w:p>
    <w:p w:rsidR="00493334" w:rsidRPr="004D05E1" w:rsidRDefault="00493334" w:rsidP="00CE1C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color w:val="000000"/>
        </w:rPr>
        <w:t>Art. 76</w:t>
      </w:r>
      <w:r w:rsidRPr="004D05E1">
        <w:rPr>
          <w:rFonts w:asciiTheme="minorHAnsi" w:hAnsiTheme="minorHAnsi" w:cstheme="minorHAnsi"/>
          <w:color w:val="000000"/>
        </w:rPr>
        <w:t xml:space="preserve"> Para assegurar as conexões entre os Sistemas Setoriais, seus colegiados e o Sistema Municipal de Cultura - SMC</w:t>
      </w:r>
      <w:r w:rsidRPr="004D05E1">
        <w:rPr>
          <w:rFonts w:asciiTheme="minorHAnsi" w:hAnsiTheme="minorHAnsi" w:cstheme="minorHAnsi"/>
        </w:rPr>
        <w:t>, as coordenações e as instâncias colegiadas setoriais devem ter assento no Conselho Municipal de Política Cultural - CMPC com a finalidade de propor diretrizes para elaboração das políticas próprias referentes às suas áreas e subsidiar nas definições de estratégias de sua implementação.</w:t>
      </w:r>
    </w:p>
    <w:p w:rsidR="004D05E1" w:rsidRPr="004D05E1" w:rsidRDefault="004D05E1" w:rsidP="00CE1C70">
      <w:pPr>
        <w:pStyle w:val="NormalWeb"/>
        <w:spacing w:before="120" w:after="60" w:line="276" w:lineRule="auto"/>
        <w:jc w:val="both"/>
        <w:rPr>
          <w:rFonts w:asciiTheme="minorHAnsi" w:eastAsia="Times New Roman" w:hAnsiTheme="minorHAnsi" w:cstheme="minorHAnsi"/>
          <w:b/>
        </w:rPr>
      </w:pPr>
    </w:p>
    <w:p w:rsidR="00493334" w:rsidRPr="004D05E1" w:rsidRDefault="00493334"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TÍTULO III</w:t>
      </w:r>
      <w:r w:rsidRPr="004D05E1">
        <w:rPr>
          <w:rFonts w:asciiTheme="minorHAnsi" w:hAnsiTheme="minorHAnsi" w:cstheme="minorHAnsi"/>
          <w:b/>
          <w:color w:val="000000"/>
        </w:rPr>
        <w:br/>
        <w:t>DO FINANCIAMENTO</w:t>
      </w:r>
    </w:p>
    <w:p w:rsidR="00493334" w:rsidRPr="004D05E1" w:rsidRDefault="00493334"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CAPÍTULO I</w:t>
      </w:r>
    </w:p>
    <w:p w:rsidR="00493334" w:rsidRPr="004D05E1" w:rsidRDefault="004D05E1"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DOS RECURSOS</w:t>
      </w:r>
    </w:p>
    <w:p w:rsidR="00493334" w:rsidRPr="004D05E1" w:rsidRDefault="00493334" w:rsidP="00CE1C70">
      <w:pPr>
        <w:pStyle w:val="NormalWeb"/>
        <w:spacing w:before="120" w:after="60" w:line="276" w:lineRule="auto"/>
        <w:jc w:val="both"/>
        <w:rPr>
          <w:rFonts w:asciiTheme="minorHAnsi" w:hAnsiTheme="minorHAnsi" w:cstheme="minorHAnsi"/>
        </w:rPr>
      </w:pPr>
      <w:r w:rsidRPr="006B4715">
        <w:rPr>
          <w:rFonts w:asciiTheme="minorHAnsi" w:hAnsiTheme="minorHAnsi" w:cstheme="minorHAnsi"/>
          <w:b/>
        </w:rPr>
        <w:t>Art. 77</w:t>
      </w:r>
      <w:r w:rsidRPr="004D05E1">
        <w:rPr>
          <w:rFonts w:asciiTheme="minorHAnsi" w:hAnsiTheme="minorHAnsi" w:cstheme="minorHAnsi"/>
        </w:rPr>
        <w:t xml:space="preserve"> O Fundo Municipal d</w:t>
      </w:r>
      <w:r w:rsidR="00CE1C70" w:rsidRPr="004D05E1">
        <w:rPr>
          <w:rFonts w:asciiTheme="minorHAnsi" w:hAnsiTheme="minorHAnsi" w:cstheme="minorHAnsi"/>
        </w:rPr>
        <w:t xml:space="preserve">a Cultura – FMC e o orçamento destinado à Cultura </w:t>
      </w:r>
      <w:r w:rsidRPr="004D05E1">
        <w:rPr>
          <w:rFonts w:asciiTheme="minorHAnsi" w:hAnsiTheme="minorHAnsi" w:cstheme="minorHAnsi"/>
        </w:rPr>
        <w:t>e de suas instituições vinculadas são as principais fontes de recursos do Sistema Municipal de Cultura.</w:t>
      </w:r>
    </w:p>
    <w:p w:rsidR="00493334" w:rsidRPr="004D05E1" w:rsidRDefault="00493334" w:rsidP="00CE1C70">
      <w:pPr>
        <w:pStyle w:val="NormalWeb"/>
        <w:spacing w:before="120" w:after="60" w:line="276" w:lineRule="auto"/>
        <w:jc w:val="both"/>
        <w:rPr>
          <w:rFonts w:asciiTheme="minorHAnsi" w:hAnsiTheme="minorHAnsi" w:cstheme="minorHAnsi"/>
        </w:rPr>
      </w:pPr>
      <w:r w:rsidRPr="006B4715">
        <w:rPr>
          <w:rFonts w:asciiTheme="minorHAnsi" w:hAnsiTheme="minorHAnsi" w:cstheme="minorHAnsi"/>
          <w:b/>
        </w:rPr>
        <w:t>Art. 78</w:t>
      </w:r>
      <w:r w:rsidRPr="004D05E1">
        <w:rPr>
          <w:rFonts w:asciiTheme="minorHAnsi" w:hAnsiTheme="minorHAnsi" w:cstheme="minorHAnsi"/>
        </w:rPr>
        <w:t xml:space="preserve"> O financiamento das políticas públicas de cultura estabelecidas no Plano Municipal de Cultura far-se-á com os recursos do Município, do Estado e da União, além dos demais recursos que compõem o Fundo Municipal da Cultura – FMC.</w:t>
      </w:r>
    </w:p>
    <w:p w:rsidR="00493334" w:rsidRPr="004D05E1" w:rsidRDefault="00493334" w:rsidP="00CE1C70">
      <w:pPr>
        <w:pStyle w:val="NormalWeb"/>
        <w:spacing w:before="120" w:after="60" w:line="276" w:lineRule="auto"/>
        <w:jc w:val="both"/>
        <w:rPr>
          <w:rFonts w:asciiTheme="minorHAnsi" w:hAnsiTheme="minorHAnsi" w:cstheme="minorHAnsi"/>
        </w:rPr>
      </w:pPr>
      <w:r w:rsidRPr="006B4715">
        <w:rPr>
          <w:rFonts w:asciiTheme="minorHAnsi" w:hAnsiTheme="minorHAnsi" w:cstheme="minorHAnsi"/>
          <w:b/>
        </w:rPr>
        <w:t>Art. 79</w:t>
      </w:r>
      <w:r w:rsidRPr="004D05E1">
        <w:rPr>
          <w:rFonts w:asciiTheme="minorHAnsi" w:hAnsiTheme="minorHAnsi" w:cstheme="minorHAnsi"/>
        </w:rPr>
        <w:t xml:space="preserve"> O Município deverá destinar recursos do Fundo Municipal de Cultura - FMC, para uso como contrapartida de transferências dos Fundos Nacional e Estadual de Cultura.</w:t>
      </w:r>
    </w:p>
    <w:p w:rsidR="00493334" w:rsidRPr="004D05E1" w:rsidRDefault="00493334" w:rsidP="006B4715">
      <w:pPr>
        <w:pStyle w:val="NormalWeb"/>
        <w:spacing w:before="120" w:after="60" w:line="276" w:lineRule="auto"/>
        <w:jc w:val="both"/>
        <w:rPr>
          <w:rFonts w:asciiTheme="minorHAnsi" w:hAnsiTheme="minorHAnsi" w:cstheme="minorHAnsi"/>
        </w:rPr>
      </w:pPr>
      <w:r w:rsidRPr="006B4715">
        <w:rPr>
          <w:rFonts w:asciiTheme="minorHAnsi" w:hAnsiTheme="minorHAnsi" w:cstheme="minorHAnsi"/>
          <w:b/>
        </w:rPr>
        <w:t>§ 1º</w:t>
      </w:r>
      <w:r w:rsidRPr="004D05E1">
        <w:rPr>
          <w:rFonts w:asciiTheme="minorHAnsi" w:hAnsiTheme="minorHAnsi" w:cstheme="minorHAnsi"/>
        </w:rPr>
        <w:t xml:space="preserve"> Os recursos previstos no caput serão destinados a:</w:t>
      </w:r>
    </w:p>
    <w:p w:rsidR="00493334" w:rsidRPr="004D05E1" w:rsidRDefault="00CE1C70" w:rsidP="006B4715">
      <w:pPr>
        <w:pStyle w:val="NormalWeb"/>
        <w:numPr>
          <w:ilvl w:val="0"/>
          <w:numId w:val="34"/>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Políticas</w:t>
      </w:r>
      <w:r w:rsidR="00493334" w:rsidRPr="004D05E1">
        <w:rPr>
          <w:rFonts w:asciiTheme="minorHAnsi" w:hAnsiTheme="minorHAnsi" w:cstheme="minorHAnsi"/>
        </w:rPr>
        <w:t>, programas, projetos e ações previstas nos Planos Nacional, Estadual e/ou Municipal de Cultura;</w:t>
      </w:r>
    </w:p>
    <w:p w:rsidR="00493334" w:rsidRPr="004D05E1" w:rsidRDefault="00CE1C70" w:rsidP="006B4715">
      <w:pPr>
        <w:pStyle w:val="NormalWeb"/>
        <w:numPr>
          <w:ilvl w:val="0"/>
          <w:numId w:val="34"/>
        </w:numPr>
        <w:spacing w:before="120" w:after="60" w:line="276" w:lineRule="auto"/>
        <w:ind w:left="0" w:firstLine="0"/>
        <w:jc w:val="both"/>
        <w:rPr>
          <w:rFonts w:asciiTheme="minorHAnsi" w:hAnsiTheme="minorHAnsi" w:cstheme="minorHAnsi"/>
        </w:rPr>
      </w:pPr>
      <w:r w:rsidRPr="004D05E1">
        <w:rPr>
          <w:rFonts w:asciiTheme="minorHAnsi" w:hAnsiTheme="minorHAnsi" w:cstheme="minorHAnsi"/>
        </w:rPr>
        <w:t xml:space="preserve">Para </w:t>
      </w:r>
      <w:r w:rsidR="00493334" w:rsidRPr="004D05E1">
        <w:rPr>
          <w:rFonts w:asciiTheme="minorHAnsi" w:hAnsiTheme="minorHAnsi" w:cstheme="minorHAnsi"/>
        </w:rPr>
        <w:t>o financiamento de projetos culturais escolhidos pelo Município por meio de seleção pública.</w:t>
      </w:r>
    </w:p>
    <w:p w:rsidR="00493334" w:rsidRPr="004D05E1" w:rsidRDefault="00493334" w:rsidP="00CE1C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 2º</w:t>
      </w:r>
      <w:r w:rsidRPr="004D05E1">
        <w:rPr>
          <w:rFonts w:asciiTheme="minorHAnsi" w:hAnsiTheme="minorHAnsi" w:cstheme="minorHAnsi"/>
        </w:rPr>
        <w:t xml:space="preserve"> A gestão municipal dos recursos oriundos de repasses dos Fundos Nacional e Estadual de Cultura deverá ser submetida ao Conselho Municipal de Política Cultural - CMPC.</w:t>
      </w:r>
    </w:p>
    <w:p w:rsidR="00493334" w:rsidRDefault="00493334" w:rsidP="00CE1C70">
      <w:pPr>
        <w:pStyle w:val="NormalWeb"/>
        <w:spacing w:before="120" w:after="60" w:line="276" w:lineRule="auto"/>
        <w:jc w:val="both"/>
        <w:rPr>
          <w:rFonts w:asciiTheme="minorHAnsi" w:hAnsiTheme="minorHAnsi" w:cstheme="minorHAnsi"/>
        </w:rPr>
      </w:pPr>
      <w:r w:rsidRPr="004D05E1">
        <w:rPr>
          <w:rFonts w:asciiTheme="minorHAnsi" w:hAnsiTheme="minorHAnsi" w:cstheme="minorHAnsi"/>
          <w:b/>
        </w:rPr>
        <w:t>Art. 80</w:t>
      </w:r>
      <w:r w:rsidRPr="004D05E1">
        <w:rPr>
          <w:rFonts w:asciiTheme="minorHAnsi" w:hAnsiTheme="minorHAnsi" w:cstheme="minorHAnsi"/>
        </w:rPr>
        <w:t xml:space="preserve"> Os critérios de aporte de recursos do Fundo Municipal de Cultura - FMC deverão considerar a participação dos diversos segmentos culturais e territórios na distribuição total de recursos municipais para a cultura, com vistas a promover a desconcentração do investimento, devendo ser estabelecido anualmente um percentual mínimo para cada segmento/território.</w:t>
      </w:r>
    </w:p>
    <w:p w:rsidR="007C6C66" w:rsidRPr="004D05E1" w:rsidRDefault="007C6C66" w:rsidP="00CE1C70">
      <w:pPr>
        <w:pStyle w:val="NormalWeb"/>
        <w:spacing w:before="120" w:after="60" w:line="276" w:lineRule="auto"/>
        <w:jc w:val="both"/>
        <w:rPr>
          <w:rFonts w:asciiTheme="minorHAnsi" w:hAnsiTheme="minorHAnsi" w:cstheme="minorHAnsi"/>
        </w:rPr>
      </w:pPr>
    </w:p>
    <w:p w:rsidR="00493334" w:rsidRPr="004D05E1" w:rsidRDefault="00493334" w:rsidP="007C6C66">
      <w:pPr>
        <w:pStyle w:val="NormalWeb"/>
        <w:spacing w:before="0" w:after="0"/>
        <w:jc w:val="center"/>
        <w:rPr>
          <w:rFonts w:asciiTheme="minorHAnsi" w:hAnsiTheme="minorHAnsi" w:cstheme="minorHAnsi"/>
          <w:color w:val="000000"/>
        </w:rPr>
      </w:pPr>
      <w:r w:rsidRPr="004D05E1">
        <w:rPr>
          <w:rFonts w:asciiTheme="minorHAnsi" w:hAnsiTheme="minorHAnsi" w:cstheme="minorHAnsi"/>
          <w:b/>
          <w:color w:val="000000"/>
        </w:rPr>
        <w:t>CAPÍTULO II</w:t>
      </w:r>
      <w:r w:rsidRPr="004D05E1">
        <w:rPr>
          <w:rFonts w:asciiTheme="minorHAnsi" w:hAnsiTheme="minorHAnsi" w:cstheme="minorHAnsi"/>
          <w:b/>
          <w:color w:val="000000"/>
        </w:rPr>
        <w:br/>
      </w:r>
      <w:r w:rsidR="004D05E1" w:rsidRPr="004D05E1">
        <w:rPr>
          <w:rFonts w:asciiTheme="minorHAnsi" w:hAnsiTheme="minorHAnsi" w:cstheme="minorHAnsi"/>
          <w:b/>
          <w:color w:val="000000"/>
        </w:rPr>
        <w:t>DA GESTÃO FINANCEIRA</w:t>
      </w:r>
    </w:p>
    <w:p w:rsidR="00493334" w:rsidRPr="004D05E1" w:rsidRDefault="00493334" w:rsidP="00985B7E">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81</w:t>
      </w:r>
      <w:r w:rsidRPr="004D05E1">
        <w:rPr>
          <w:rFonts w:asciiTheme="minorHAnsi" w:hAnsiTheme="minorHAnsi" w:cstheme="minorHAnsi"/>
          <w:color w:val="000000"/>
        </w:rPr>
        <w:t xml:space="preserve"> Os recursos financeiros da Cultura serão depositados em conta específica, e administrados pela </w:t>
      </w:r>
      <w:r w:rsidR="00985B7E" w:rsidRPr="004D05E1">
        <w:rPr>
          <w:rFonts w:asciiTheme="minorHAnsi" w:hAnsiTheme="minorHAnsi" w:cstheme="minorHAnsi"/>
          <w:color w:val="000000"/>
        </w:rPr>
        <w:t>Secretaria Municipal de Educação e Cultura</w:t>
      </w:r>
      <w:r w:rsidRPr="004D05E1">
        <w:rPr>
          <w:rFonts w:asciiTheme="minorHAnsi" w:hAnsiTheme="minorHAnsi" w:cstheme="minorHAnsi"/>
          <w:color w:val="000000"/>
        </w:rPr>
        <w:t xml:space="preserve"> e instituições vinculadas, sob fiscalização do Conselho Municipal de Política Cultural - CMPC.</w:t>
      </w:r>
    </w:p>
    <w:p w:rsidR="00493334" w:rsidRPr="004D05E1" w:rsidRDefault="00493334" w:rsidP="00985B7E">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lastRenderedPageBreak/>
        <w:t>§ 1º</w:t>
      </w:r>
      <w:r w:rsidRPr="004D05E1">
        <w:rPr>
          <w:rFonts w:asciiTheme="minorHAnsi" w:hAnsiTheme="minorHAnsi" w:cstheme="minorHAnsi"/>
          <w:color w:val="000000"/>
        </w:rPr>
        <w:t xml:space="preserve"> Os recursos financeiros do Fundo Municipal de Cultura – FMC serão administrados pela </w:t>
      </w:r>
      <w:r w:rsidR="00985B7E" w:rsidRPr="004D05E1">
        <w:rPr>
          <w:rFonts w:asciiTheme="minorHAnsi" w:hAnsiTheme="minorHAnsi" w:cstheme="minorHAnsi"/>
          <w:color w:val="000000"/>
        </w:rPr>
        <w:t>Secretaria Municipal de Educação e Cultura</w:t>
      </w:r>
      <w:r w:rsidRPr="004D05E1">
        <w:rPr>
          <w:rFonts w:asciiTheme="minorHAnsi" w:hAnsiTheme="minorHAnsi" w:cstheme="minorHAnsi"/>
          <w:color w:val="000000"/>
        </w:rPr>
        <w:t>.</w:t>
      </w:r>
    </w:p>
    <w:p w:rsidR="00493334" w:rsidRPr="004D05E1" w:rsidRDefault="00493334" w:rsidP="00985B7E">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2º</w:t>
      </w:r>
      <w:r w:rsidRPr="004D05E1">
        <w:rPr>
          <w:rFonts w:asciiTheme="minorHAnsi" w:hAnsiTheme="minorHAnsi" w:cstheme="minorHAnsi"/>
          <w:color w:val="000000"/>
        </w:rPr>
        <w:t xml:space="preserve"> A </w:t>
      </w:r>
      <w:r w:rsidR="00985B7E" w:rsidRPr="004D05E1">
        <w:rPr>
          <w:rFonts w:asciiTheme="minorHAnsi" w:hAnsiTheme="minorHAnsi" w:cstheme="minorHAnsi"/>
          <w:color w:val="000000"/>
        </w:rPr>
        <w:t>Secretaria Municipal de Educação e Cultura</w:t>
      </w:r>
      <w:r w:rsidRPr="004D05E1">
        <w:rPr>
          <w:rFonts w:asciiTheme="minorHAnsi" w:hAnsiTheme="minorHAnsi" w:cstheme="minorHAnsi"/>
          <w:color w:val="000000"/>
        </w:rPr>
        <w:t xml:space="preserve"> acompanhará a conformidade à programação aprovada da aplicação dos recursos repassados pela União e Estado ao Município.</w:t>
      </w:r>
    </w:p>
    <w:p w:rsidR="00493334" w:rsidRPr="004D05E1" w:rsidRDefault="00493334" w:rsidP="00985B7E">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82</w:t>
      </w:r>
      <w:r w:rsidRPr="004D05E1">
        <w:rPr>
          <w:rFonts w:asciiTheme="minorHAnsi" w:hAnsiTheme="minorHAnsi" w:cstheme="minorHAnsi"/>
          <w:color w:val="000000"/>
        </w:rPr>
        <w:t xml:space="preserve"> O Município deverá tornar público os valores e a finalidade dos recursos recebidos da União e do Estado, transferidos dentro dos critérios estabelecidos pelo Sistema Nacional e pelo Sistema Estadual de Cultura.</w:t>
      </w:r>
    </w:p>
    <w:p w:rsidR="00493334" w:rsidRPr="004D05E1" w:rsidRDefault="00493334" w:rsidP="00405CAD">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Pr="004D05E1">
        <w:rPr>
          <w:rFonts w:asciiTheme="minorHAnsi" w:hAnsiTheme="minorHAnsi" w:cstheme="minorHAnsi"/>
          <w:color w:val="000000"/>
        </w:rPr>
        <w:t xml:space="preserve"> O Município deverá zelar e contribuir para que sejam adotados pelo Sistema Nacional de Cultura critérios públicos e transparentes, com partilha e transferência de recursos de forma eq</w:t>
      </w:r>
      <w:r w:rsidR="00A9178E">
        <w:rPr>
          <w:rFonts w:asciiTheme="minorHAnsi" w:hAnsiTheme="minorHAnsi" w:cstheme="minorHAnsi"/>
          <w:color w:val="000000"/>
        </w:rPr>
        <w:t>u</w:t>
      </w:r>
      <w:r w:rsidRPr="004D05E1">
        <w:rPr>
          <w:rFonts w:asciiTheme="minorHAnsi" w:hAnsiTheme="minorHAnsi" w:cstheme="minorHAnsi"/>
          <w:color w:val="000000"/>
        </w:rPr>
        <w:t xml:space="preserve">itativa, resultantes de uma combinação de indicadores sociais, econômicos, demográficos e outros específicos da área cultural, considerando as diversidades regionais. </w:t>
      </w:r>
    </w:p>
    <w:p w:rsidR="00493334" w:rsidRPr="004D05E1" w:rsidRDefault="00493334" w:rsidP="00405CAD">
      <w:pPr>
        <w:widowControl w:val="0"/>
        <w:autoSpaceDE w:val="0"/>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83</w:t>
      </w:r>
      <w:r w:rsidRPr="004D05E1">
        <w:rPr>
          <w:rFonts w:asciiTheme="minorHAnsi" w:hAnsiTheme="minorHAnsi" w:cstheme="minorHAnsi"/>
          <w:color w:val="000000"/>
        </w:rPr>
        <w:t xml:space="preserve"> O Município deverá assegurar a condição mínima para receber os repasses dos recursos da União, no âmbito do Sistema Nacional de Cultura, com a efetiva instituição e funcionamento dos componentes mínimos do Sistema Municipal de Cultura e a alocação de recursos próprios destinados à Cultura na Lei Orçamentária Anual (LOA) e no Fundo Municipal de Cultura.</w:t>
      </w:r>
    </w:p>
    <w:p w:rsidR="004D05E1" w:rsidRPr="004D05E1" w:rsidRDefault="004D05E1" w:rsidP="00405CAD">
      <w:pPr>
        <w:widowControl w:val="0"/>
        <w:autoSpaceDE w:val="0"/>
        <w:spacing w:before="120" w:after="60" w:line="276" w:lineRule="auto"/>
        <w:jc w:val="both"/>
        <w:rPr>
          <w:rFonts w:asciiTheme="minorHAnsi" w:hAnsiTheme="minorHAnsi" w:cstheme="minorHAnsi"/>
          <w:color w:val="000000"/>
        </w:rPr>
      </w:pPr>
    </w:p>
    <w:p w:rsidR="00493334" w:rsidRPr="004D05E1" w:rsidRDefault="00493334" w:rsidP="007C6C66">
      <w:pPr>
        <w:pStyle w:val="NormalWeb"/>
        <w:spacing w:before="0" w:after="0"/>
        <w:jc w:val="center"/>
        <w:rPr>
          <w:rFonts w:asciiTheme="minorHAnsi" w:hAnsiTheme="minorHAnsi" w:cstheme="minorHAnsi"/>
          <w:color w:val="000000"/>
        </w:rPr>
      </w:pPr>
      <w:r w:rsidRPr="004D05E1">
        <w:rPr>
          <w:rFonts w:asciiTheme="minorHAnsi" w:hAnsiTheme="minorHAnsi" w:cstheme="minorHAnsi"/>
          <w:b/>
          <w:color w:val="000000"/>
        </w:rPr>
        <w:t>CAPÍTULO III</w:t>
      </w:r>
      <w:r w:rsidRPr="004D05E1">
        <w:rPr>
          <w:rFonts w:asciiTheme="minorHAnsi" w:hAnsiTheme="minorHAnsi" w:cstheme="minorHAnsi"/>
          <w:b/>
          <w:color w:val="000000"/>
        </w:rPr>
        <w:br/>
      </w:r>
      <w:r w:rsidR="004D05E1" w:rsidRPr="004D05E1">
        <w:rPr>
          <w:rFonts w:asciiTheme="minorHAnsi" w:hAnsiTheme="minorHAnsi" w:cstheme="minorHAnsi"/>
          <w:b/>
          <w:color w:val="000000"/>
        </w:rPr>
        <w:t>DO PLANEJAMENTO E DO ORÇAMENTO</w:t>
      </w:r>
    </w:p>
    <w:p w:rsidR="00493334" w:rsidRPr="004D05E1" w:rsidRDefault="00493334" w:rsidP="00405CAD">
      <w:pPr>
        <w:widowControl w:val="0"/>
        <w:autoSpaceDE w:val="0"/>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84</w:t>
      </w:r>
      <w:r w:rsidRPr="004D05E1">
        <w:rPr>
          <w:rFonts w:asciiTheme="minorHAnsi" w:hAnsiTheme="minorHAnsi" w:cstheme="minorHAnsi"/>
          <w:color w:val="000000"/>
        </w:rPr>
        <w:t xml:space="preserve"> O processo de planejamento e do orçamento do Sistema Municipal de Cultura – SMC deve buscar a integração do nível local ao nacional, ouvidos seus órgãos deliberativos, compatibilizando-se as necessidades da política de cultura com a disponibilidade de recursos próprios do Município, as transferências do Estado e da União e outras fontes de recursos.</w:t>
      </w:r>
    </w:p>
    <w:p w:rsidR="00493334" w:rsidRPr="004D05E1" w:rsidRDefault="00493334" w:rsidP="00405CAD">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 1º</w:t>
      </w:r>
      <w:r w:rsidRPr="004D05E1">
        <w:rPr>
          <w:rFonts w:asciiTheme="minorHAnsi" w:hAnsiTheme="minorHAnsi" w:cstheme="minorHAnsi"/>
          <w:color w:val="000000"/>
        </w:rPr>
        <w:t xml:space="preserve"> O Plano Municipal de Cultura será a base das atividades e programações do Sistema Municipal de Cultura e seu financiamento será previsto no Plano Plurianual - PPA, na Lei de Diretrizes Orçamentárias - LDO e na Lei Orçamentária Anual - LOA.</w:t>
      </w:r>
    </w:p>
    <w:p w:rsidR="00493334" w:rsidRPr="004D05E1" w:rsidRDefault="00405CAD" w:rsidP="00405CAD">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85</w:t>
      </w:r>
      <w:r w:rsidR="00493334" w:rsidRPr="004D05E1">
        <w:rPr>
          <w:rFonts w:asciiTheme="minorHAnsi" w:hAnsiTheme="minorHAnsi" w:cstheme="minorHAnsi"/>
          <w:color w:val="000000"/>
        </w:rPr>
        <w:t xml:space="preserve"> As diretrizes a serem observadas na elaboração do Plano Municipal de Cultura serão propostas pela Conferência Municipal de Cultura e pelo Conselho Municipal de Política Cultural - CMPC.</w:t>
      </w:r>
    </w:p>
    <w:p w:rsidR="004D05E1" w:rsidRPr="004D05E1" w:rsidRDefault="004D05E1" w:rsidP="00405CAD">
      <w:pPr>
        <w:pStyle w:val="NormalWeb"/>
        <w:spacing w:before="120" w:after="60" w:line="276" w:lineRule="auto"/>
        <w:jc w:val="both"/>
        <w:rPr>
          <w:rFonts w:asciiTheme="minorHAnsi" w:hAnsiTheme="minorHAnsi" w:cstheme="minorHAnsi"/>
          <w:color w:val="000000"/>
        </w:rPr>
      </w:pPr>
    </w:p>
    <w:p w:rsidR="00493334" w:rsidRPr="004D05E1" w:rsidRDefault="00493334" w:rsidP="007C6C66">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lastRenderedPageBreak/>
        <w:t>DAS DISPOSIÇÕES FINAIS E TRANSITÓRIAS</w:t>
      </w:r>
    </w:p>
    <w:p w:rsidR="00493334" w:rsidRPr="004D05E1" w:rsidRDefault="00493334" w:rsidP="00405CAD">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86</w:t>
      </w:r>
      <w:r w:rsidRPr="004D05E1">
        <w:rPr>
          <w:rFonts w:asciiTheme="minorHAnsi" w:hAnsiTheme="minorHAnsi" w:cstheme="minorHAnsi"/>
          <w:color w:val="000000"/>
        </w:rPr>
        <w:t xml:space="preserve"> O Município de</w:t>
      </w:r>
      <w:r w:rsidR="00405CAD" w:rsidRPr="004D05E1">
        <w:rPr>
          <w:rFonts w:asciiTheme="minorHAnsi" w:hAnsiTheme="minorHAnsi" w:cstheme="minorHAnsi"/>
          <w:color w:val="000000"/>
        </w:rPr>
        <w:t xml:space="preserve"> Turvelândia, Goiás, </w:t>
      </w:r>
      <w:r w:rsidRPr="004D05E1">
        <w:rPr>
          <w:rFonts w:asciiTheme="minorHAnsi" w:hAnsiTheme="minorHAnsi" w:cstheme="minorHAnsi"/>
          <w:color w:val="000000"/>
        </w:rPr>
        <w:t>deverá se integrar ao Sistema Nacional de Cultura – SNC por meio da assinatura do termo de adesão voluntária, na forma do regulamento.</w:t>
      </w:r>
    </w:p>
    <w:p w:rsidR="00493334" w:rsidRPr="004D05E1" w:rsidRDefault="00493334" w:rsidP="00405CAD">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87</w:t>
      </w:r>
      <w:r w:rsidRPr="004D05E1">
        <w:rPr>
          <w:rFonts w:asciiTheme="minorHAnsi" w:hAnsiTheme="minorHAnsi" w:cstheme="minorHAnsi"/>
          <w:color w:val="000000"/>
        </w:rPr>
        <w:t xml:space="preserve"> Sem preju</w:t>
      </w:r>
      <w:r w:rsidR="00084370" w:rsidRPr="004D05E1">
        <w:rPr>
          <w:rFonts w:asciiTheme="minorHAnsi" w:hAnsiTheme="minorHAnsi" w:cstheme="minorHAnsi"/>
          <w:color w:val="000000"/>
        </w:rPr>
        <w:t>ízo de outras sanções cabíveis constitui</w:t>
      </w:r>
      <w:r w:rsidRPr="004D05E1">
        <w:rPr>
          <w:rFonts w:asciiTheme="minorHAnsi" w:hAnsiTheme="minorHAnsi" w:cstheme="minorHAnsi"/>
          <w:color w:val="000000"/>
        </w:rPr>
        <w:t xml:space="preserve"> crime de emprego irregular de verbas ou rendas públicas, previsto no artigo 315 do Código Penal, a utilização de recursos financeiros do Sistema Municipal de Cultura – SMC em finalidades diversas das previstas nesta lei.</w:t>
      </w:r>
    </w:p>
    <w:p w:rsidR="00493334" w:rsidRDefault="00493334" w:rsidP="00084370">
      <w:pPr>
        <w:pStyle w:val="NormalWeb"/>
        <w:spacing w:before="120" w:after="60" w:line="276" w:lineRule="auto"/>
        <w:jc w:val="both"/>
        <w:rPr>
          <w:rFonts w:asciiTheme="minorHAnsi" w:hAnsiTheme="minorHAnsi" w:cstheme="minorHAnsi"/>
          <w:color w:val="000000"/>
        </w:rPr>
      </w:pPr>
      <w:r w:rsidRPr="004D05E1">
        <w:rPr>
          <w:rFonts w:asciiTheme="minorHAnsi" w:hAnsiTheme="minorHAnsi" w:cstheme="minorHAnsi"/>
          <w:b/>
          <w:color w:val="000000"/>
        </w:rPr>
        <w:t>Art. 88</w:t>
      </w:r>
      <w:r w:rsidRPr="004D05E1">
        <w:rPr>
          <w:rFonts w:asciiTheme="minorHAnsi" w:hAnsiTheme="minorHAnsi" w:cstheme="minorHAnsi"/>
          <w:color w:val="000000"/>
        </w:rPr>
        <w:t xml:space="preserve"> Esta lei entra em vigor na data de sua publicação.</w:t>
      </w:r>
    </w:p>
    <w:p w:rsidR="006B4715" w:rsidRPr="004D05E1" w:rsidRDefault="006B4715" w:rsidP="00084370">
      <w:pPr>
        <w:pStyle w:val="NormalWeb"/>
        <w:spacing w:before="120" w:after="60" w:line="276" w:lineRule="auto"/>
        <w:jc w:val="both"/>
        <w:rPr>
          <w:rFonts w:asciiTheme="minorHAnsi" w:hAnsiTheme="minorHAnsi" w:cstheme="minorHAnsi"/>
          <w:color w:val="000000"/>
        </w:rPr>
      </w:pPr>
    </w:p>
    <w:p w:rsidR="00493334" w:rsidRPr="004D05E1" w:rsidRDefault="00084370" w:rsidP="00084370">
      <w:pPr>
        <w:pStyle w:val="NormalWeb"/>
        <w:spacing w:before="120" w:after="60" w:line="276" w:lineRule="auto"/>
        <w:ind w:firstLine="720"/>
        <w:jc w:val="right"/>
        <w:rPr>
          <w:rFonts w:asciiTheme="minorHAnsi" w:hAnsiTheme="minorHAnsi" w:cstheme="minorHAnsi"/>
          <w:color w:val="000000"/>
        </w:rPr>
      </w:pPr>
      <w:r w:rsidRPr="004D05E1">
        <w:rPr>
          <w:rFonts w:asciiTheme="minorHAnsi" w:hAnsiTheme="minorHAnsi" w:cstheme="minorHAnsi"/>
          <w:color w:val="000000"/>
        </w:rPr>
        <w:t xml:space="preserve">Turvelândia, Goiás, </w:t>
      </w:r>
      <w:r w:rsidR="0094100F">
        <w:rPr>
          <w:rFonts w:asciiTheme="minorHAnsi" w:hAnsiTheme="minorHAnsi" w:cstheme="minorHAnsi"/>
          <w:color w:val="000000"/>
        </w:rPr>
        <w:t>18</w:t>
      </w:r>
      <w:r w:rsidRPr="004D05E1">
        <w:rPr>
          <w:rFonts w:asciiTheme="minorHAnsi" w:hAnsiTheme="minorHAnsi" w:cstheme="minorHAnsi"/>
          <w:color w:val="000000"/>
        </w:rPr>
        <w:t xml:space="preserve"> de </w:t>
      </w:r>
      <w:r w:rsidR="009C03D6">
        <w:rPr>
          <w:rFonts w:asciiTheme="minorHAnsi" w:hAnsiTheme="minorHAnsi" w:cstheme="minorHAnsi"/>
          <w:color w:val="000000"/>
        </w:rPr>
        <w:t>Agosto</w:t>
      </w:r>
      <w:r w:rsidRPr="004D05E1">
        <w:rPr>
          <w:rFonts w:asciiTheme="minorHAnsi" w:hAnsiTheme="minorHAnsi" w:cstheme="minorHAnsi"/>
          <w:color w:val="000000"/>
        </w:rPr>
        <w:t xml:space="preserve"> de 2017.</w:t>
      </w:r>
    </w:p>
    <w:p w:rsidR="00084370" w:rsidRPr="004D05E1" w:rsidRDefault="00084370" w:rsidP="00B01585">
      <w:pPr>
        <w:pStyle w:val="NormalWeb"/>
        <w:spacing w:before="120" w:after="60" w:line="276" w:lineRule="auto"/>
        <w:ind w:firstLine="720"/>
        <w:jc w:val="both"/>
        <w:rPr>
          <w:rFonts w:asciiTheme="minorHAnsi" w:hAnsiTheme="minorHAnsi" w:cstheme="minorHAnsi"/>
          <w:color w:val="000000"/>
        </w:rPr>
      </w:pPr>
    </w:p>
    <w:p w:rsidR="009C03D6" w:rsidRPr="004D05E1" w:rsidRDefault="00B226C0" w:rsidP="00B226C0">
      <w:pPr>
        <w:pStyle w:val="NormalWeb"/>
        <w:spacing w:before="0" w:after="0"/>
        <w:jc w:val="center"/>
        <w:rPr>
          <w:rFonts w:asciiTheme="minorHAnsi" w:hAnsiTheme="minorHAnsi" w:cstheme="minorHAnsi"/>
          <w:color w:val="000000"/>
        </w:rPr>
      </w:pPr>
      <w:r>
        <w:rPr>
          <w:rFonts w:asciiTheme="minorHAnsi" w:hAnsiTheme="minorHAnsi" w:cstheme="minorHAnsi"/>
          <w:noProof/>
          <w:color w:val="000000"/>
          <w:lang w:eastAsia="pt-BR"/>
        </w:rPr>
        <w:drawing>
          <wp:inline distT="0" distB="0" distL="0" distR="0">
            <wp:extent cx="1601826" cy="581025"/>
            <wp:effectExtent l="19050" t="0" r="0" b="0"/>
            <wp:docPr id="1" name="Imagem 1" descr="D:\MEUS DOCUMENTOS\2017\ASSINATURA DIGITAL RE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US DOCUMENTOS\2017\ASSINATURA DIGITAL REILA.jpg"/>
                    <pic:cNvPicPr>
                      <a:picLocks noChangeAspect="1" noChangeArrowheads="1"/>
                    </pic:cNvPicPr>
                  </pic:nvPicPr>
                  <pic:blipFill>
                    <a:blip r:embed="rId8" cstate="print"/>
                    <a:srcRect/>
                    <a:stretch>
                      <a:fillRect/>
                    </a:stretch>
                  </pic:blipFill>
                  <pic:spPr bwMode="auto">
                    <a:xfrm>
                      <a:off x="0" y="0"/>
                      <a:ext cx="1604407" cy="581961"/>
                    </a:xfrm>
                    <a:prstGeom prst="rect">
                      <a:avLst/>
                    </a:prstGeom>
                    <a:noFill/>
                    <a:ln w="9525">
                      <a:noFill/>
                      <a:miter lim="800000"/>
                      <a:headEnd/>
                      <a:tailEnd/>
                    </a:ln>
                  </pic:spPr>
                </pic:pic>
              </a:graphicData>
            </a:graphic>
          </wp:inline>
        </w:drawing>
      </w:r>
    </w:p>
    <w:p w:rsidR="00601604" w:rsidRPr="004D05E1" w:rsidRDefault="00601604" w:rsidP="00B226C0">
      <w:pPr>
        <w:pStyle w:val="NormalWeb"/>
        <w:spacing w:before="0" w:after="0"/>
        <w:jc w:val="center"/>
        <w:rPr>
          <w:rFonts w:asciiTheme="minorHAnsi" w:hAnsiTheme="minorHAnsi" w:cstheme="minorHAnsi"/>
          <w:color w:val="000000"/>
        </w:rPr>
      </w:pPr>
      <w:r w:rsidRPr="004D05E1">
        <w:rPr>
          <w:rFonts w:asciiTheme="minorHAnsi" w:hAnsiTheme="minorHAnsi" w:cstheme="minorHAnsi"/>
          <w:color w:val="000000"/>
        </w:rPr>
        <w:t>Reila Ap</w:t>
      </w:r>
      <w:r w:rsidR="009C03D6">
        <w:rPr>
          <w:rFonts w:asciiTheme="minorHAnsi" w:hAnsiTheme="minorHAnsi" w:cstheme="minorHAnsi"/>
          <w:color w:val="000000"/>
        </w:rPr>
        <w:t>ª</w:t>
      </w:r>
      <w:r w:rsidRPr="004D05E1">
        <w:rPr>
          <w:rFonts w:asciiTheme="minorHAnsi" w:hAnsiTheme="minorHAnsi" w:cstheme="minorHAnsi"/>
          <w:color w:val="000000"/>
        </w:rPr>
        <w:t xml:space="preserve"> Naves de Farias</w:t>
      </w:r>
    </w:p>
    <w:p w:rsidR="00601604" w:rsidRPr="004D05E1" w:rsidRDefault="00601604" w:rsidP="00B226C0">
      <w:pPr>
        <w:pStyle w:val="NormalWeb"/>
        <w:spacing w:before="0" w:after="0"/>
        <w:jc w:val="center"/>
        <w:rPr>
          <w:rFonts w:asciiTheme="minorHAnsi" w:hAnsiTheme="minorHAnsi" w:cstheme="minorHAnsi"/>
          <w:b/>
          <w:color w:val="000000"/>
        </w:rPr>
      </w:pPr>
      <w:r w:rsidRPr="004D05E1">
        <w:rPr>
          <w:rFonts w:asciiTheme="minorHAnsi" w:hAnsiTheme="minorHAnsi" w:cstheme="minorHAnsi"/>
          <w:b/>
          <w:color w:val="000000"/>
        </w:rPr>
        <w:t>P</w:t>
      </w:r>
      <w:r w:rsidR="004D05E1" w:rsidRPr="004D05E1">
        <w:rPr>
          <w:rFonts w:asciiTheme="minorHAnsi" w:hAnsiTheme="minorHAnsi" w:cstheme="minorHAnsi"/>
          <w:b/>
          <w:color w:val="000000"/>
        </w:rPr>
        <w:t>RE</w:t>
      </w:r>
      <w:r w:rsidRPr="004D05E1">
        <w:rPr>
          <w:rFonts w:asciiTheme="minorHAnsi" w:hAnsiTheme="minorHAnsi" w:cstheme="minorHAnsi"/>
          <w:b/>
          <w:color w:val="000000"/>
        </w:rPr>
        <w:t>FEITA MUNICIPAL</w:t>
      </w:r>
    </w:p>
    <w:p w:rsidR="00601604" w:rsidRPr="004D05E1" w:rsidRDefault="00601604" w:rsidP="00084370">
      <w:pPr>
        <w:pStyle w:val="NormalWeb"/>
        <w:spacing w:before="0" w:after="0" w:line="276" w:lineRule="auto"/>
        <w:jc w:val="center"/>
        <w:rPr>
          <w:rFonts w:asciiTheme="minorHAnsi" w:hAnsiTheme="minorHAnsi" w:cstheme="minorHAnsi"/>
          <w:color w:val="000000"/>
        </w:rPr>
      </w:pPr>
    </w:p>
    <w:p w:rsidR="004D05E1" w:rsidRPr="004D05E1" w:rsidRDefault="004D05E1" w:rsidP="00084370">
      <w:pPr>
        <w:pStyle w:val="NormalWeb"/>
        <w:spacing w:before="0" w:after="0" w:line="276" w:lineRule="auto"/>
        <w:jc w:val="center"/>
        <w:rPr>
          <w:rFonts w:asciiTheme="minorHAnsi" w:hAnsiTheme="minorHAnsi" w:cstheme="minorHAnsi"/>
          <w:color w:val="000000"/>
        </w:rPr>
      </w:pPr>
    </w:p>
    <w:sectPr w:rsidR="004D05E1" w:rsidRPr="004D05E1" w:rsidSect="006B4715">
      <w:footerReference w:type="default" r:id="rId9"/>
      <w:pgSz w:w="11906" w:h="16838"/>
      <w:pgMar w:top="2892" w:right="1134" w:bottom="2098" w:left="1701" w:header="209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4EA" w:rsidRDefault="007C74EA">
      <w:r>
        <w:separator/>
      </w:r>
    </w:p>
  </w:endnote>
  <w:endnote w:type="continuationSeparator" w:id="0">
    <w:p w:rsidR="007C74EA" w:rsidRDefault="007C74E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1"/>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Narrow">
    <w:charset w:val="00"/>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0F" w:rsidRDefault="006A3750">
    <w:pPr>
      <w:pStyle w:val="Rodap"/>
      <w:jc w:val="right"/>
    </w:pPr>
    <w:r>
      <w:rPr>
        <w:rFonts w:cs="Arial"/>
        <w:sz w:val="18"/>
        <w:szCs w:val="18"/>
      </w:rPr>
      <w:fldChar w:fldCharType="begin"/>
    </w:r>
    <w:r w:rsidR="0094100F">
      <w:rPr>
        <w:rFonts w:cs="Arial"/>
        <w:sz w:val="18"/>
        <w:szCs w:val="18"/>
      </w:rPr>
      <w:instrText xml:space="preserve"> PAGE </w:instrText>
    </w:r>
    <w:r>
      <w:rPr>
        <w:rFonts w:cs="Arial"/>
        <w:sz w:val="18"/>
        <w:szCs w:val="18"/>
      </w:rPr>
      <w:fldChar w:fldCharType="separate"/>
    </w:r>
    <w:r w:rsidR="00EC45C1">
      <w:rPr>
        <w:rFonts w:cs="Arial"/>
        <w:noProof/>
        <w:sz w:val="18"/>
        <w:szCs w:val="18"/>
      </w:rPr>
      <w:t>26</w:t>
    </w:r>
    <w:r>
      <w:rPr>
        <w:rFonts w:cs="Arial"/>
        <w:sz w:val="18"/>
        <w:szCs w:val="18"/>
      </w:rPr>
      <w:fldChar w:fldCharType="end"/>
    </w:r>
  </w:p>
  <w:p w:rsidR="0094100F" w:rsidRDefault="0094100F">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4EA" w:rsidRDefault="007C74EA">
      <w:r>
        <w:separator/>
      </w:r>
    </w:p>
  </w:footnote>
  <w:footnote w:type="continuationSeparator" w:id="0">
    <w:p w:rsidR="007C74EA" w:rsidRDefault="007C74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E232515E"/>
    <w:name w:val="WW8Num17"/>
    <w:lvl w:ilvl="0">
      <w:start w:val="1"/>
      <w:numFmt w:val="lowerLetter"/>
      <w:lvlText w:val="%1)"/>
      <w:lvlJc w:val="left"/>
      <w:pPr>
        <w:tabs>
          <w:tab w:val="num" w:pos="0"/>
        </w:tabs>
        <w:ind w:left="1856" w:hanging="360"/>
      </w:pPr>
      <w:rPr>
        <w:rFonts w:ascii="Arial" w:hAnsi="Arial" w:cs="Arial"/>
        <w:b/>
        <w:iCs/>
        <w:color w:val="000000"/>
        <w:sz w:val="20"/>
        <w:szCs w:val="20"/>
      </w:rPr>
    </w:lvl>
  </w:abstractNum>
  <w:abstractNum w:abstractNumId="2">
    <w:nsid w:val="00000003"/>
    <w:multiLevelType w:val="singleLevel"/>
    <w:tmpl w:val="00000003"/>
    <w:name w:val="WW8Num18"/>
    <w:lvl w:ilvl="0">
      <w:start w:val="1"/>
      <w:numFmt w:val="upperRoman"/>
      <w:lvlText w:val="%1-"/>
      <w:lvlJc w:val="left"/>
      <w:pPr>
        <w:tabs>
          <w:tab w:val="num" w:pos="0"/>
        </w:tabs>
        <w:ind w:left="1040" w:hanging="360"/>
      </w:pPr>
      <w:rPr>
        <w:rFonts w:ascii="Symbol" w:hAnsi="Symbol" w:cs="Symbol"/>
        <w:color w:val="000000"/>
        <w:sz w:val="32"/>
        <w:szCs w:val="22"/>
      </w:rPr>
    </w:lvl>
  </w:abstractNum>
  <w:abstractNum w:abstractNumId="3">
    <w:nsid w:val="00000004"/>
    <w:multiLevelType w:val="singleLevel"/>
    <w:tmpl w:val="00000004"/>
    <w:name w:val="WW8Num20"/>
    <w:lvl w:ilvl="0">
      <w:start w:val="1"/>
      <w:numFmt w:val="upperRoman"/>
      <w:lvlText w:val="%1-"/>
      <w:lvlJc w:val="left"/>
      <w:pPr>
        <w:tabs>
          <w:tab w:val="num" w:pos="0"/>
        </w:tabs>
        <w:ind w:left="1040" w:hanging="360"/>
      </w:pPr>
      <w:rPr>
        <w:rFonts w:ascii="Arial" w:hAnsi="Arial" w:cs="Arial"/>
        <w:color w:val="000000"/>
        <w:sz w:val="20"/>
        <w:szCs w:val="22"/>
      </w:rPr>
    </w:lvl>
  </w:abstractNum>
  <w:abstractNum w:abstractNumId="4">
    <w:nsid w:val="00000005"/>
    <w:multiLevelType w:val="singleLevel"/>
    <w:tmpl w:val="81704982"/>
    <w:lvl w:ilvl="0">
      <w:start w:val="1"/>
      <w:numFmt w:val="upperRoman"/>
      <w:lvlText w:val="%1."/>
      <w:lvlJc w:val="left"/>
      <w:pPr>
        <w:ind w:left="1440" w:hanging="360"/>
      </w:pPr>
      <w:rPr>
        <w:rFonts w:ascii="Arial" w:hAnsi="Arial" w:cs="Arial" w:hint="default"/>
        <w:b/>
        <w:color w:val="000000"/>
        <w:sz w:val="20"/>
        <w:szCs w:val="20"/>
      </w:rPr>
    </w:lvl>
  </w:abstractNum>
  <w:abstractNum w:abstractNumId="5">
    <w:nsid w:val="00000006"/>
    <w:multiLevelType w:val="singleLevel"/>
    <w:tmpl w:val="1E10985C"/>
    <w:name w:val="WW8Num38"/>
    <w:lvl w:ilvl="0">
      <w:start w:val="1"/>
      <w:numFmt w:val="lowerLetter"/>
      <w:lvlText w:val="%1)"/>
      <w:lvlJc w:val="left"/>
      <w:pPr>
        <w:tabs>
          <w:tab w:val="num" w:pos="0"/>
        </w:tabs>
        <w:ind w:left="1856" w:hanging="360"/>
      </w:pPr>
      <w:rPr>
        <w:rFonts w:ascii="Arial" w:hAnsi="Arial" w:cs="Arial"/>
        <w:b/>
        <w:iCs/>
        <w:color w:val="000000"/>
        <w:sz w:val="20"/>
        <w:szCs w:val="20"/>
      </w:rPr>
    </w:lvl>
  </w:abstractNum>
  <w:abstractNum w:abstractNumId="6">
    <w:nsid w:val="00000007"/>
    <w:multiLevelType w:val="singleLevel"/>
    <w:tmpl w:val="AAA049F8"/>
    <w:name w:val="WW8Num44"/>
    <w:lvl w:ilvl="0">
      <w:start w:val="1"/>
      <w:numFmt w:val="lowerLetter"/>
      <w:lvlText w:val="%1)"/>
      <w:lvlJc w:val="left"/>
      <w:pPr>
        <w:tabs>
          <w:tab w:val="num" w:pos="0"/>
        </w:tabs>
        <w:ind w:left="1856" w:hanging="360"/>
      </w:pPr>
      <w:rPr>
        <w:rFonts w:ascii="Arial" w:hAnsi="Arial" w:cs="Arial"/>
        <w:b/>
        <w:iCs/>
        <w:color w:val="000000"/>
        <w:sz w:val="20"/>
        <w:szCs w:val="20"/>
      </w:rPr>
    </w:lvl>
  </w:abstractNum>
  <w:abstractNum w:abstractNumId="7">
    <w:nsid w:val="00000008"/>
    <w:multiLevelType w:val="singleLevel"/>
    <w:tmpl w:val="00000008"/>
    <w:name w:val="WW8Num51"/>
    <w:lvl w:ilvl="0">
      <w:start w:val="1"/>
      <w:numFmt w:val="upperRoman"/>
      <w:lvlText w:val="%1-"/>
      <w:lvlJc w:val="left"/>
      <w:pPr>
        <w:tabs>
          <w:tab w:val="num" w:pos="0"/>
        </w:tabs>
        <w:ind w:left="1080" w:hanging="360"/>
      </w:pPr>
    </w:lvl>
  </w:abstractNum>
  <w:abstractNum w:abstractNumId="8">
    <w:nsid w:val="00000009"/>
    <w:multiLevelType w:val="singleLevel"/>
    <w:tmpl w:val="00000009"/>
    <w:name w:val="WW8Num56"/>
    <w:lvl w:ilvl="0">
      <w:start w:val="1"/>
      <w:numFmt w:val="lowerLetter"/>
      <w:lvlText w:val="%1)"/>
      <w:lvlJc w:val="left"/>
      <w:pPr>
        <w:tabs>
          <w:tab w:val="num" w:pos="0"/>
        </w:tabs>
        <w:ind w:left="1428" w:hanging="360"/>
      </w:pPr>
      <w:rPr>
        <w:rFonts w:ascii="Arial" w:hAnsi="Arial" w:cs="Arial"/>
        <w:color w:val="000000"/>
        <w:sz w:val="20"/>
      </w:rPr>
    </w:lvl>
  </w:abstractNum>
  <w:abstractNum w:abstractNumId="9">
    <w:nsid w:val="0000000A"/>
    <w:multiLevelType w:val="singleLevel"/>
    <w:tmpl w:val="0000000A"/>
    <w:name w:val="WW8Num58"/>
    <w:lvl w:ilvl="0">
      <w:start w:val="1"/>
      <w:numFmt w:val="upperRoman"/>
      <w:lvlText w:val="%1-"/>
      <w:lvlJc w:val="left"/>
      <w:pPr>
        <w:tabs>
          <w:tab w:val="num" w:pos="0"/>
        </w:tabs>
        <w:ind w:left="1040" w:hanging="360"/>
      </w:pPr>
      <w:rPr>
        <w:rFonts w:ascii="Arial" w:hAnsi="Arial" w:cs="Arial"/>
        <w:color w:val="000000"/>
        <w:sz w:val="20"/>
        <w:szCs w:val="22"/>
      </w:rPr>
    </w:lvl>
  </w:abstractNum>
  <w:abstractNum w:abstractNumId="10">
    <w:nsid w:val="0000000B"/>
    <w:multiLevelType w:val="singleLevel"/>
    <w:tmpl w:val="0000000B"/>
    <w:name w:val="WW8Num62"/>
    <w:lvl w:ilvl="0">
      <w:start w:val="1"/>
      <w:numFmt w:val="lowerLetter"/>
      <w:lvlText w:val="%1)"/>
      <w:lvlJc w:val="left"/>
      <w:pPr>
        <w:tabs>
          <w:tab w:val="num" w:pos="0"/>
        </w:tabs>
        <w:ind w:left="1496" w:hanging="360"/>
      </w:pPr>
      <w:rPr>
        <w:rFonts w:ascii="Arial" w:hAnsi="Arial" w:cs="Arial"/>
        <w:color w:val="000000"/>
        <w:sz w:val="20"/>
        <w:szCs w:val="20"/>
      </w:rPr>
    </w:lvl>
  </w:abstractNum>
  <w:abstractNum w:abstractNumId="11">
    <w:nsid w:val="156152B7"/>
    <w:multiLevelType w:val="hybridMultilevel"/>
    <w:tmpl w:val="7BC47EBA"/>
    <w:lvl w:ilvl="0" w:tplc="EFBCC0A2">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67E1E8E"/>
    <w:multiLevelType w:val="hybridMultilevel"/>
    <w:tmpl w:val="91E81998"/>
    <w:lvl w:ilvl="0" w:tplc="7DE64E7E">
      <w:start w:val="1"/>
      <w:numFmt w:val="upperRoman"/>
      <w:lvlText w:val="%1."/>
      <w:lvlJc w:val="left"/>
      <w:pPr>
        <w:ind w:left="360"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nsid w:val="19EF1C8C"/>
    <w:multiLevelType w:val="hybridMultilevel"/>
    <w:tmpl w:val="BCFECFA0"/>
    <w:lvl w:ilvl="0" w:tplc="54CCA154">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C452CE1"/>
    <w:multiLevelType w:val="hybridMultilevel"/>
    <w:tmpl w:val="70F00632"/>
    <w:lvl w:ilvl="0" w:tplc="2474D4C0">
      <w:start w:val="1"/>
      <w:numFmt w:val="upperRoman"/>
      <w:lvlText w:val="%1."/>
      <w:lvlJc w:val="left"/>
      <w:pPr>
        <w:ind w:left="1777" w:hanging="360"/>
      </w:pPr>
      <w:rPr>
        <w:rFonts w:hint="default"/>
        <w:b/>
      </w:rPr>
    </w:lvl>
    <w:lvl w:ilvl="1" w:tplc="04160019" w:tentative="1">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15">
    <w:nsid w:val="1F13517E"/>
    <w:multiLevelType w:val="hybridMultilevel"/>
    <w:tmpl w:val="A3A80B1E"/>
    <w:lvl w:ilvl="0" w:tplc="D6C49EFA">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26A8270E"/>
    <w:multiLevelType w:val="hybridMultilevel"/>
    <w:tmpl w:val="5844844C"/>
    <w:lvl w:ilvl="0" w:tplc="7EFE7CAC">
      <w:start w:val="1"/>
      <w:numFmt w:val="upperRoman"/>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27290263"/>
    <w:multiLevelType w:val="hybridMultilevel"/>
    <w:tmpl w:val="90A2235A"/>
    <w:lvl w:ilvl="0" w:tplc="9A94AA30">
      <w:start w:val="1"/>
      <w:numFmt w:val="upperRoman"/>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22F718D"/>
    <w:multiLevelType w:val="hybridMultilevel"/>
    <w:tmpl w:val="2416AB10"/>
    <w:lvl w:ilvl="0" w:tplc="ABDA5B12">
      <w:start w:val="1"/>
      <w:numFmt w:val="upperRoman"/>
      <w:lvlText w:val="%1."/>
      <w:lvlJc w:val="left"/>
      <w:pPr>
        <w:ind w:left="140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19">
    <w:nsid w:val="33533CF5"/>
    <w:multiLevelType w:val="hybridMultilevel"/>
    <w:tmpl w:val="C1C4F958"/>
    <w:lvl w:ilvl="0" w:tplc="9C726E02">
      <w:start w:val="1"/>
      <w:numFmt w:val="upperRoman"/>
      <w:lvlText w:val="%1."/>
      <w:lvlJc w:val="left"/>
      <w:pPr>
        <w:ind w:left="36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20">
    <w:nsid w:val="419E104D"/>
    <w:multiLevelType w:val="hybridMultilevel"/>
    <w:tmpl w:val="72024EFE"/>
    <w:lvl w:ilvl="0" w:tplc="544EB2EA">
      <w:start w:val="1"/>
      <w:numFmt w:val="upperRoman"/>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5576F6D"/>
    <w:multiLevelType w:val="hybridMultilevel"/>
    <w:tmpl w:val="C41CFB92"/>
    <w:lvl w:ilvl="0" w:tplc="3E6ABD4C">
      <w:start w:val="1"/>
      <w:numFmt w:val="upperRoman"/>
      <w:lvlText w:val="%1."/>
      <w:lvlJc w:val="left"/>
      <w:pPr>
        <w:ind w:left="140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22">
    <w:nsid w:val="458F40FE"/>
    <w:multiLevelType w:val="hybridMultilevel"/>
    <w:tmpl w:val="26C01178"/>
    <w:lvl w:ilvl="0" w:tplc="84E817B6">
      <w:start w:val="1"/>
      <w:numFmt w:val="upperRoman"/>
      <w:lvlText w:val="%1."/>
      <w:lvlJc w:val="left"/>
      <w:pPr>
        <w:ind w:left="323" w:hanging="360"/>
      </w:pPr>
      <w:rPr>
        <w:rFonts w:hint="default"/>
        <w:b/>
      </w:rPr>
    </w:lvl>
    <w:lvl w:ilvl="1" w:tplc="04160019" w:tentative="1">
      <w:start w:val="1"/>
      <w:numFmt w:val="lowerLetter"/>
      <w:lvlText w:val="%2."/>
      <w:lvlJc w:val="left"/>
      <w:pPr>
        <w:ind w:left="1043" w:hanging="360"/>
      </w:pPr>
    </w:lvl>
    <w:lvl w:ilvl="2" w:tplc="0416001B" w:tentative="1">
      <w:start w:val="1"/>
      <w:numFmt w:val="lowerRoman"/>
      <w:lvlText w:val="%3."/>
      <w:lvlJc w:val="right"/>
      <w:pPr>
        <w:ind w:left="1763" w:hanging="180"/>
      </w:pPr>
    </w:lvl>
    <w:lvl w:ilvl="3" w:tplc="0416000F" w:tentative="1">
      <w:start w:val="1"/>
      <w:numFmt w:val="decimal"/>
      <w:lvlText w:val="%4."/>
      <w:lvlJc w:val="left"/>
      <w:pPr>
        <w:ind w:left="2483" w:hanging="360"/>
      </w:pPr>
    </w:lvl>
    <w:lvl w:ilvl="4" w:tplc="04160019" w:tentative="1">
      <w:start w:val="1"/>
      <w:numFmt w:val="lowerLetter"/>
      <w:lvlText w:val="%5."/>
      <w:lvlJc w:val="left"/>
      <w:pPr>
        <w:ind w:left="3203" w:hanging="360"/>
      </w:pPr>
    </w:lvl>
    <w:lvl w:ilvl="5" w:tplc="0416001B" w:tentative="1">
      <w:start w:val="1"/>
      <w:numFmt w:val="lowerRoman"/>
      <w:lvlText w:val="%6."/>
      <w:lvlJc w:val="right"/>
      <w:pPr>
        <w:ind w:left="3923" w:hanging="180"/>
      </w:pPr>
    </w:lvl>
    <w:lvl w:ilvl="6" w:tplc="0416000F" w:tentative="1">
      <w:start w:val="1"/>
      <w:numFmt w:val="decimal"/>
      <w:lvlText w:val="%7."/>
      <w:lvlJc w:val="left"/>
      <w:pPr>
        <w:ind w:left="4643" w:hanging="360"/>
      </w:pPr>
    </w:lvl>
    <w:lvl w:ilvl="7" w:tplc="04160019" w:tentative="1">
      <w:start w:val="1"/>
      <w:numFmt w:val="lowerLetter"/>
      <w:lvlText w:val="%8."/>
      <w:lvlJc w:val="left"/>
      <w:pPr>
        <w:ind w:left="5363" w:hanging="360"/>
      </w:pPr>
    </w:lvl>
    <w:lvl w:ilvl="8" w:tplc="0416001B" w:tentative="1">
      <w:start w:val="1"/>
      <w:numFmt w:val="lowerRoman"/>
      <w:lvlText w:val="%9."/>
      <w:lvlJc w:val="right"/>
      <w:pPr>
        <w:ind w:left="6083" w:hanging="180"/>
      </w:pPr>
    </w:lvl>
  </w:abstractNum>
  <w:abstractNum w:abstractNumId="23">
    <w:nsid w:val="4E240649"/>
    <w:multiLevelType w:val="hybridMultilevel"/>
    <w:tmpl w:val="D8D6232C"/>
    <w:lvl w:ilvl="0" w:tplc="C30E7F88">
      <w:start w:val="1"/>
      <w:numFmt w:val="upperRoman"/>
      <w:lvlText w:val="%1."/>
      <w:lvlJc w:val="right"/>
      <w:pPr>
        <w:ind w:left="1040" w:hanging="360"/>
      </w:pPr>
      <w:rPr>
        <w:b/>
      </w:rPr>
    </w:lvl>
    <w:lvl w:ilvl="1" w:tplc="04160019" w:tentative="1">
      <w:start w:val="1"/>
      <w:numFmt w:val="lowerLetter"/>
      <w:lvlText w:val="%2."/>
      <w:lvlJc w:val="left"/>
      <w:pPr>
        <w:ind w:left="1760" w:hanging="360"/>
      </w:pPr>
    </w:lvl>
    <w:lvl w:ilvl="2" w:tplc="0416001B" w:tentative="1">
      <w:start w:val="1"/>
      <w:numFmt w:val="lowerRoman"/>
      <w:lvlText w:val="%3."/>
      <w:lvlJc w:val="right"/>
      <w:pPr>
        <w:ind w:left="2480" w:hanging="180"/>
      </w:pPr>
    </w:lvl>
    <w:lvl w:ilvl="3" w:tplc="0416000F" w:tentative="1">
      <w:start w:val="1"/>
      <w:numFmt w:val="decimal"/>
      <w:lvlText w:val="%4."/>
      <w:lvlJc w:val="left"/>
      <w:pPr>
        <w:ind w:left="3200" w:hanging="360"/>
      </w:pPr>
    </w:lvl>
    <w:lvl w:ilvl="4" w:tplc="04160019" w:tentative="1">
      <w:start w:val="1"/>
      <w:numFmt w:val="lowerLetter"/>
      <w:lvlText w:val="%5."/>
      <w:lvlJc w:val="left"/>
      <w:pPr>
        <w:ind w:left="3920" w:hanging="360"/>
      </w:pPr>
    </w:lvl>
    <w:lvl w:ilvl="5" w:tplc="0416001B" w:tentative="1">
      <w:start w:val="1"/>
      <w:numFmt w:val="lowerRoman"/>
      <w:lvlText w:val="%6."/>
      <w:lvlJc w:val="right"/>
      <w:pPr>
        <w:ind w:left="4640" w:hanging="180"/>
      </w:pPr>
    </w:lvl>
    <w:lvl w:ilvl="6" w:tplc="0416000F" w:tentative="1">
      <w:start w:val="1"/>
      <w:numFmt w:val="decimal"/>
      <w:lvlText w:val="%7."/>
      <w:lvlJc w:val="left"/>
      <w:pPr>
        <w:ind w:left="5360" w:hanging="360"/>
      </w:pPr>
    </w:lvl>
    <w:lvl w:ilvl="7" w:tplc="04160019" w:tentative="1">
      <w:start w:val="1"/>
      <w:numFmt w:val="lowerLetter"/>
      <w:lvlText w:val="%8."/>
      <w:lvlJc w:val="left"/>
      <w:pPr>
        <w:ind w:left="6080" w:hanging="360"/>
      </w:pPr>
    </w:lvl>
    <w:lvl w:ilvl="8" w:tplc="0416001B" w:tentative="1">
      <w:start w:val="1"/>
      <w:numFmt w:val="lowerRoman"/>
      <w:lvlText w:val="%9."/>
      <w:lvlJc w:val="right"/>
      <w:pPr>
        <w:ind w:left="6800" w:hanging="180"/>
      </w:pPr>
    </w:lvl>
  </w:abstractNum>
  <w:abstractNum w:abstractNumId="24">
    <w:nsid w:val="57E076AC"/>
    <w:multiLevelType w:val="hybridMultilevel"/>
    <w:tmpl w:val="47145A44"/>
    <w:lvl w:ilvl="0" w:tplc="D7F68E3E">
      <w:start w:val="1"/>
      <w:numFmt w:val="upperRoman"/>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8352F70"/>
    <w:multiLevelType w:val="hybridMultilevel"/>
    <w:tmpl w:val="22DCB12A"/>
    <w:lvl w:ilvl="0" w:tplc="97B0B7AE">
      <w:start w:val="1"/>
      <w:numFmt w:val="upperRoman"/>
      <w:lvlText w:val="%1."/>
      <w:lvlJc w:val="left"/>
      <w:pPr>
        <w:ind w:left="140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26">
    <w:nsid w:val="5B260AA9"/>
    <w:multiLevelType w:val="hybridMultilevel"/>
    <w:tmpl w:val="DC2623EA"/>
    <w:lvl w:ilvl="0" w:tplc="21B6A112">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614B44DA"/>
    <w:multiLevelType w:val="hybridMultilevel"/>
    <w:tmpl w:val="1BEA5B72"/>
    <w:lvl w:ilvl="0" w:tplc="54DCE62E">
      <w:start w:val="1"/>
      <w:numFmt w:val="upperRoman"/>
      <w:lvlText w:val="%1."/>
      <w:lvlJc w:val="left"/>
      <w:pPr>
        <w:ind w:left="140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28">
    <w:nsid w:val="623C6ECC"/>
    <w:multiLevelType w:val="hybridMultilevel"/>
    <w:tmpl w:val="7DEEA164"/>
    <w:lvl w:ilvl="0" w:tplc="18F6043A">
      <w:start w:val="1"/>
      <w:numFmt w:val="upperRoman"/>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9">
    <w:nsid w:val="65535BAA"/>
    <w:multiLevelType w:val="hybridMultilevel"/>
    <w:tmpl w:val="C2A85DEA"/>
    <w:lvl w:ilvl="0" w:tplc="5F2EE578">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8432C93"/>
    <w:multiLevelType w:val="hybridMultilevel"/>
    <w:tmpl w:val="46EC22CC"/>
    <w:lvl w:ilvl="0" w:tplc="E65AB3B2">
      <w:start w:val="1"/>
      <w:numFmt w:val="upperRoman"/>
      <w:lvlText w:val="%1."/>
      <w:lvlJc w:val="left"/>
      <w:pPr>
        <w:ind w:left="1400" w:hanging="360"/>
      </w:pPr>
      <w:rPr>
        <w:rFonts w:hint="default"/>
        <w:b/>
      </w:rPr>
    </w:lvl>
    <w:lvl w:ilvl="1" w:tplc="04160019" w:tentative="1">
      <w:start w:val="1"/>
      <w:numFmt w:val="lowerLetter"/>
      <w:lvlText w:val="%2."/>
      <w:lvlJc w:val="left"/>
      <w:pPr>
        <w:ind w:left="2120" w:hanging="360"/>
      </w:pPr>
    </w:lvl>
    <w:lvl w:ilvl="2" w:tplc="0416001B" w:tentative="1">
      <w:start w:val="1"/>
      <w:numFmt w:val="lowerRoman"/>
      <w:lvlText w:val="%3."/>
      <w:lvlJc w:val="right"/>
      <w:pPr>
        <w:ind w:left="2840" w:hanging="180"/>
      </w:pPr>
    </w:lvl>
    <w:lvl w:ilvl="3" w:tplc="0416000F" w:tentative="1">
      <w:start w:val="1"/>
      <w:numFmt w:val="decimal"/>
      <w:lvlText w:val="%4."/>
      <w:lvlJc w:val="left"/>
      <w:pPr>
        <w:ind w:left="3560" w:hanging="360"/>
      </w:pPr>
    </w:lvl>
    <w:lvl w:ilvl="4" w:tplc="04160019" w:tentative="1">
      <w:start w:val="1"/>
      <w:numFmt w:val="lowerLetter"/>
      <w:lvlText w:val="%5."/>
      <w:lvlJc w:val="left"/>
      <w:pPr>
        <w:ind w:left="4280" w:hanging="360"/>
      </w:pPr>
    </w:lvl>
    <w:lvl w:ilvl="5" w:tplc="0416001B" w:tentative="1">
      <w:start w:val="1"/>
      <w:numFmt w:val="lowerRoman"/>
      <w:lvlText w:val="%6."/>
      <w:lvlJc w:val="right"/>
      <w:pPr>
        <w:ind w:left="5000" w:hanging="180"/>
      </w:pPr>
    </w:lvl>
    <w:lvl w:ilvl="6" w:tplc="0416000F" w:tentative="1">
      <w:start w:val="1"/>
      <w:numFmt w:val="decimal"/>
      <w:lvlText w:val="%7."/>
      <w:lvlJc w:val="left"/>
      <w:pPr>
        <w:ind w:left="5720" w:hanging="360"/>
      </w:pPr>
    </w:lvl>
    <w:lvl w:ilvl="7" w:tplc="04160019" w:tentative="1">
      <w:start w:val="1"/>
      <w:numFmt w:val="lowerLetter"/>
      <w:lvlText w:val="%8."/>
      <w:lvlJc w:val="left"/>
      <w:pPr>
        <w:ind w:left="6440" w:hanging="360"/>
      </w:pPr>
    </w:lvl>
    <w:lvl w:ilvl="8" w:tplc="0416001B" w:tentative="1">
      <w:start w:val="1"/>
      <w:numFmt w:val="lowerRoman"/>
      <w:lvlText w:val="%9."/>
      <w:lvlJc w:val="right"/>
      <w:pPr>
        <w:ind w:left="7160" w:hanging="180"/>
      </w:pPr>
    </w:lvl>
  </w:abstractNum>
  <w:abstractNum w:abstractNumId="31">
    <w:nsid w:val="6DE37B96"/>
    <w:multiLevelType w:val="hybridMultilevel"/>
    <w:tmpl w:val="9C5AD4B6"/>
    <w:lvl w:ilvl="0" w:tplc="EBB4E49C">
      <w:start w:val="1"/>
      <w:numFmt w:val="lowerLetter"/>
      <w:lvlText w:val="%1)"/>
      <w:lvlJc w:val="left"/>
      <w:pPr>
        <w:ind w:left="1040" w:hanging="360"/>
      </w:pPr>
      <w:rPr>
        <w:b/>
      </w:rPr>
    </w:lvl>
    <w:lvl w:ilvl="1" w:tplc="04160019">
      <w:start w:val="1"/>
      <w:numFmt w:val="lowerLetter"/>
      <w:lvlText w:val="%2."/>
      <w:lvlJc w:val="left"/>
      <w:pPr>
        <w:ind w:left="1760" w:hanging="360"/>
      </w:pPr>
    </w:lvl>
    <w:lvl w:ilvl="2" w:tplc="0416001B" w:tentative="1">
      <w:start w:val="1"/>
      <w:numFmt w:val="lowerRoman"/>
      <w:lvlText w:val="%3."/>
      <w:lvlJc w:val="right"/>
      <w:pPr>
        <w:ind w:left="2480" w:hanging="180"/>
      </w:pPr>
    </w:lvl>
    <w:lvl w:ilvl="3" w:tplc="0416000F" w:tentative="1">
      <w:start w:val="1"/>
      <w:numFmt w:val="decimal"/>
      <w:lvlText w:val="%4."/>
      <w:lvlJc w:val="left"/>
      <w:pPr>
        <w:ind w:left="3200" w:hanging="360"/>
      </w:pPr>
    </w:lvl>
    <w:lvl w:ilvl="4" w:tplc="04160019" w:tentative="1">
      <w:start w:val="1"/>
      <w:numFmt w:val="lowerLetter"/>
      <w:lvlText w:val="%5."/>
      <w:lvlJc w:val="left"/>
      <w:pPr>
        <w:ind w:left="3920" w:hanging="360"/>
      </w:pPr>
    </w:lvl>
    <w:lvl w:ilvl="5" w:tplc="0416001B" w:tentative="1">
      <w:start w:val="1"/>
      <w:numFmt w:val="lowerRoman"/>
      <w:lvlText w:val="%6."/>
      <w:lvlJc w:val="right"/>
      <w:pPr>
        <w:ind w:left="4640" w:hanging="180"/>
      </w:pPr>
    </w:lvl>
    <w:lvl w:ilvl="6" w:tplc="0416000F" w:tentative="1">
      <w:start w:val="1"/>
      <w:numFmt w:val="decimal"/>
      <w:lvlText w:val="%7."/>
      <w:lvlJc w:val="left"/>
      <w:pPr>
        <w:ind w:left="5360" w:hanging="360"/>
      </w:pPr>
    </w:lvl>
    <w:lvl w:ilvl="7" w:tplc="04160019" w:tentative="1">
      <w:start w:val="1"/>
      <w:numFmt w:val="lowerLetter"/>
      <w:lvlText w:val="%8."/>
      <w:lvlJc w:val="left"/>
      <w:pPr>
        <w:ind w:left="6080" w:hanging="360"/>
      </w:pPr>
    </w:lvl>
    <w:lvl w:ilvl="8" w:tplc="0416001B" w:tentative="1">
      <w:start w:val="1"/>
      <w:numFmt w:val="lowerRoman"/>
      <w:lvlText w:val="%9."/>
      <w:lvlJc w:val="right"/>
      <w:pPr>
        <w:ind w:left="6800" w:hanging="180"/>
      </w:pPr>
    </w:lvl>
  </w:abstractNum>
  <w:abstractNum w:abstractNumId="32">
    <w:nsid w:val="753D77B9"/>
    <w:multiLevelType w:val="hybridMultilevel"/>
    <w:tmpl w:val="24E6E966"/>
    <w:lvl w:ilvl="0" w:tplc="781C406A">
      <w:start w:val="1"/>
      <w:numFmt w:val="upperRoman"/>
      <w:lvlText w:val="%1."/>
      <w:lvlJc w:val="right"/>
      <w:pPr>
        <w:ind w:left="360" w:hanging="360"/>
      </w:pPr>
      <w:rPr>
        <w:b/>
      </w:rPr>
    </w:lvl>
    <w:lvl w:ilvl="1" w:tplc="04160019" w:tentative="1">
      <w:start w:val="1"/>
      <w:numFmt w:val="lowerLetter"/>
      <w:lvlText w:val="%2."/>
      <w:lvlJc w:val="left"/>
      <w:pPr>
        <w:ind w:left="2208" w:hanging="360"/>
      </w:pPr>
    </w:lvl>
    <w:lvl w:ilvl="2" w:tplc="0416001B" w:tentative="1">
      <w:start w:val="1"/>
      <w:numFmt w:val="lowerRoman"/>
      <w:lvlText w:val="%3."/>
      <w:lvlJc w:val="right"/>
      <w:pPr>
        <w:ind w:left="2928" w:hanging="180"/>
      </w:pPr>
    </w:lvl>
    <w:lvl w:ilvl="3" w:tplc="0416000F" w:tentative="1">
      <w:start w:val="1"/>
      <w:numFmt w:val="decimal"/>
      <w:lvlText w:val="%4."/>
      <w:lvlJc w:val="left"/>
      <w:pPr>
        <w:ind w:left="3648" w:hanging="360"/>
      </w:pPr>
    </w:lvl>
    <w:lvl w:ilvl="4" w:tplc="04160019" w:tentative="1">
      <w:start w:val="1"/>
      <w:numFmt w:val="lowerLetter"/>
      <w:lvlText w:val="%5."/>
      <w:lvlJc w:val="left"/>
      <w:pPr>
        <w:ind w:left="4368" w:hanging="360"/>
      </w:pPr>
    </w:lvl>
    <w:lvl w:ilvl="5" w:tplc="0416001B" w:tentative="1">
      <w:start w:val="1"/>
      <w:numFmt w:val="lowerRoman"/>
      <w:lvlText w:val="%6."/>
      <w:lvlJc w:val="right"/>
      <w:pPr>
        <w:ind w:left="5088" w:hanging="180"/>
      </w:pPr>
    </w:lvl>
    <w:lvl w:ilvl="6" w:tplc="0416000F" w:tentative="1">
      <w:start w:val="1"/>
      <w:numFmt w:val="decimal"/>
      <w:lvlText w:val="%7."/>
      <w:lvlJc w:val="left"/>
      <w:pPr>
        <w:ind w:left="5808" w:hanging="360"/>
      </w:pPr>
    </w:lvl>
    <w:lvl w:ilvl="7" w:tplc="04160019" w:tentative="1">
      <w:start w:val="1"/>
      <w:numFmt w:val="lowerLetter"/>
      <w:lvlText w:val="%8."/>
      <w:lvlJc w:val="left"/>
      <w:pPr>
        <w:ind w:left="6528" w:hanging="360"/>
      </w:pPr>
    </w:lvl>
    <w:lvl w:ilvl="8" w:tplc="0416001B" w:tentative="1">
      <w:start w:val="1"/>
      <w:numFmt w:val="lowerRoman"/>
      <w:lvlText w:val="%9."/>
      <w:lvlJc w:val="right"/>
      <w:pPr>
        <w:ind w:left="7248" w:hanging="180"/>
      </w:pPr>
    </w:lvl>
  </w:abstractNum>
  <w:abstractNum w:abstractNumId="33">
    <w:nsid w:val="7AEE5809"/>
    <w:multiLevelType w:val="hybridMultilevel"/>
    <w:tmpl w:val="B7C2409C"/>
    <w:lvl w:ilvl="0" w:tplc="F54C0BA6">
      <w:start w:val="1"/>
      <w:numFmt w:val="upperRoman"/>
      <w:lvlText w:val="%1."/>
      <w:lvlJc w:val="right"/>
      <w:pPr>
        <w:ind w:left="360"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32"/>
  </w:num>
  <w:num w:numId="13">
    <w:abstractNumId w:val="13"/>
  </w:num>
  <w:num w:numId="14">
    <w:abstractNumId w:val="26"/>
  </w:num>
  <w:num w:numId="15">
    <w:abstractNumId w:val="16"/>
  </w:num>
  <w:num w:numId="16">
    <w:abstractNumId w:val="12"/>
  </w:num>
  <w:num w:numId="17">
    <w:abstractNumId w:val="25"/>
  </w:num>
  <w:num w:numId="18">
    <w:abstractNumId w:val="21"/>
  </w:num>
  <w:num w:numId="19">
    <w:abstractNumId w:val="20"/>
  </w:num>
  <w:num w:numId="20">
    <w:abstractNumId w:val="18"/>
  </w:num>
  <w:num w:numId="21">
    <w:abstractNumId w:val="14"/>
  </w:num>
  <w:num w:numId="22">
    <w:abstractNumId w:val="30"/>
  </w:num>
  <w:num w:numId="23">
    <w:abstractNumId w:val="15"/>
  </w:num>
  <w:num w:numId="24">
    <w:abstractNumId w:val="24"/>
  </w:num>
  <w:num w:numId="25">
    <w:abstractNumId w:val="19"/>
  </w:num>
  <w:num w:numId="26">
    <w:abstractNumId w:val="31"/>
  </w:num>
  <w:num w:numId="27">
    <w:abstractNumId w:val="17"/>
  </w:num>
  <w:num w:numId="28">
    <w:abstractNumId w:val="23"/>
  </w:num>
  <w:num w:numId="29">
    <w:abstractNumId w:val="28"/>
  </w:num>
  <w:num w:numId="30">
    <w:abstractNumId w:val="27"/>
  </w:num>
  <w:num w:numId="31">
    <w:abstractNumId w:val="22"/>
  </w:num>
  <w:num w:numId="32">
    <w:abstractNumId w:val="11"/>
  </w:num>
  <w:num w:numId="33">
    <w:abstractNumId w:val="33"/>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284"/>
  <w:hyphenationZone w:val="425"/>
  <w:defaultTableStyle w:val="Normal"/>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E34FE"/>
    <w:rsid w:val="000600C7"/>
    <w:rsid w:val="00080D08"/>
    <w:rsid w:val="00084370"/>
    <w:rsid w:val="000F1B1C"/>
    <w:rsid w:val="0013539D"/>
    <w:rsid w:val="0019116A"/>
    <w:rsid w:val="001D659C"/>
    <w:rsid w:val="001D767C"/>
    <w:rsid w:val="001F6ABD"/>
    <w:rsid w:val="0021414D"/>
    <w:rsid w:val="002772AB"/>
    <w:rsid w:val="002D72F7"/>
    <w:rsid w:val="00321FD8"/>
    <w:rsid w:val="00362559"/>
    <w:rsid w:val="003E34FE"/>
    <w:rsid w:val="00405CAD"/>
    <w:rsid w:val="0043322C"/>
    <w:rsid w:val="00493334"/>
    <w:rsid w:val="004D05E1"/>
    <w:rsid w:val="005047D4"/>
    <w:rsid w:val="00552A01"/>
    <w:rsid w:val="00570F70"/>
    <w:rsid w:val="005A3668"/>
    <w:rsid w:val="005C524C"/>
    <w:rsid w:val="005E7AEE"/>
    <w:rsid w:val="00601604"/>
    <w:rsid w:val="006337B0"/>
    <w:rsid w:val="006A3750"/>
    <w:rsid w:val="006B4715"/>
    <w:rsid w:val="006B718E"/>
    <w:rsid w:val="007467DC"/>
    <w:rsid w:val="00772E58"/>
    <w:rsid w:val="007841E8"/>
    <w:rsid w:val="007A265C"/>
    <w:rsid w:val="007B5A03"/>
    <w:rsid w:val="007C6C66"/>
    <w:rsid w:val="007C74EA"/>
    <w:rsid w:val="00807FDA"/>
    <w:rsid w:val="008225DD"/>
    <w:rsid w:val="00822838"/>
    <w:rsid w:val="008D4768"/>
    <w:rsid w:val="00927341"/>
    <w:rsid w:val="0094100F"/>
    <w:rsid w:val="009637D3"/>
    <w:rsid w:val="00985B7E"/>
    <w:rsid w:val="009C03D6"/>
    <w:rsid w:val="009D39F3"/>
    <w:rsid w:val="00A218F5"/>
    <w:rsid w:val="00A31CA1"/>
    <w:rsid w:val="00A434FD"/>
    <w:rsid w:val="00A53B76"/>
    <w:rsid w:val="00A9178E"/>
    <w:rsid w:val="00A95855"/>
    <w:rsid w:val="00AB57A0"/>
    <w:rsid w:val="00AC21E4"/>
    <w:rsid w:val="00AE2776"/>
    <w:rsid w:val="00B01585"/>
    <w:rsid w:val="00B226C0"/>
    <w:rsid w:val="00B33D78"/>
    <w:rsid w:val="00BD3277"/>
    <w:rsid w:val="00C93B71"/>
    <w:rsid w:val="00CB14EF"/>
    <w:rsid w:val="00CE1C70"/>
    <w:rsid w:val="00D50FF5"/>
    <w:rsid w:val="00DB4E19"/>
    <w:rsid w:val="00DC1210"/>
    <w:rsid w:val="00E54650"/>
    <w:rsid w:val="00E66049"/>
    <w:rsid w:val="00E9623C"/>
    <w:rsid w:val="00E97189"/>
    <w:rsid w:val="00EC45C1"/>
    <w:rsid w:val="00EF0D49"/>
    <w:rsid w:val="00F027A9"/>
    <w:rsid w:val="00FA14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76"/>
    <w:pPr>
      <w:suppressAutoHyphens/>
    </w:pPr>
    <w:rPr>
      <w:sz w:val="24"/>
      <w:szCs w:val="24"/>
      <w:lang w:eastAsia="zh-CN"/>
    </w:rPr>
  </w:style>
  <w:style w:type="paragraph" w:styleId="Ttulo1">
    <w:name w:val="heading 1"/>
    <w:basedOn w:val="Normal"/>
    <w:next w:val="Normal"/>
    <w:qFormat/>
    <w:rsid w:val="00A53B76"/>
    <w:pPr>
      <w:keepNext/>
      <w:numPr>
        <w:numId w:val="1"/>
      </w:numPr>
      <w:shd w:val="clear" w:color="auto" w:fill="FFFFFF"/>
      <w:outlineLvl w:val="0"/>
    </w:pPr>
    <w:rPr>
      <w:rFonts w:ascii="Verdana" w:hAnsi="Verdana" w:cs="Verdana"/>
      <w:b/>
      <w:bCs/>
      <w:color w:val="248A9B"/>
      <w:sz w:val="16"/>
      <w:szCs w:val="29"/>
    </w:rPr>
  </w:style>
  <w:style w:type="paragraph" w:styleId="Ttulo2">
    <w:name w:val="heading 2"/>
    <w:basedOn w:val="Normal"/>
    <w:next w:val="Normal"/>
    <w:qFormat/>
    <w:rsid w:val="00A53B76"/>
    <w:pPr>
      <w:keepNext/>
      <w:numPr>
        <w:ilvl w:val="1"/>
        <w:numId w:val="1"/>
      </w:numPr>
      <w:autoSpaceDE w:val="0"/>
      <w:outlineLvl w:val="1"/>
    </w:pPr>
    <w:rPr>
      <w:rFonts w:ascii="Arial" w:hAnsi="Arial" w:cs="Arial"/>
      <w:b/>
      <w:bCs/>
      <w:color w:val="FF0000"/>
      <w:sz w:val="20"/>
    </w:rPr>
  </w:style>
  <w:style w:type="paragraph" w:styleId="Ttulo3">
    <w:name w:val="heading 3"/>
    <w:basedOn w:val="Normal"/>
    <w:next w:val="Normal"/>
    <w:link w:val="Ttulo3Char1"/>
    <w:uiPriority w:val="9"/>
    <w:semiHidden/>
    <w:unhideWhenUsed/>
    <w:qFormat/>
    <w:rsid w:val="009637D3"/>
    <w:pPr>
      <w:keepNext/>
      <w:spacing w:before="240" w:after="60"/>
      <w:outlineLvl w:val="2"/>
    </w:pPr>
    <w:rPr>
      <w:rFonts w:asciiTheme="majorHAnsi" w:eastAsiaTheme="majorEastAsia" w:hAnsiTheme="majorHAnsi" w:cstheme="majorBidi"/>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A53B76"/>
  </w:style>
  <w:style w:type="character" w:customStyle="1" w:styleId="WW8Num1z1">
    <w:name w:val="WW8Num1z1"/>
    <w:rsid w:val="00A53B76"/>
  </w:style>
  <w:style w:type="character" w:customStyle="1" w:styleId="WW8Num1z2">
    <w:name w:val="WW8Num1z2"/>
    <w:rsid w:val="00A53B76"/>
  </w:style>
  <w:style w:type="character" w:customStyle="1" w:styleId="WW8Num1z3">
    <w:name w:val="WW8Num1z3"/>
    <w:rsid w:val="00A53B76"/>
  </w:style>
  <w:style w:type="character" w:customStyle="1" w:styleId="WW8Num1z4">
    <w:name w:val="WW8Num1z4"/>
    <w:rsid w:val="00A53B76"/>
  </w:style>
  <w:style w:type="character" w:customStyle="1" w:styleId="WW8Num1z5">
    <w:name w:val="WW8Num1z5"/>
    <w:rsid w:val="00A53B76"/>
  </w:style>
  <w:style w:type="character" w:customStyle="1" w:styleId="WW8Num1z6">
    <w:name w:val="WW8Num1z6"/>
    <w:rsid w:val="00A53B76"/>
  </w:style>
  <w:style w:type="character" w:customStyle="1" w:styleId="WW8Num1z7">
    <w:name w:val="WW8Num1z7"/>
    <w:rsid w:val="00A53B76"/>
  </w:style>
  <w:style w:type="character" w:customStyle="1" w:styleId="WW8Num1z8">
    <w:name w:val="WW8Num1z8"/>
    <w:rsid w:val="00A53B76"/>
  </w:style>
  <w:style w:type="character" w:customStyle="1" w:styleId="WW8Num2z0">
    <w:name w:val="WW8Num2z0"/>
    <w:rsid w:val="00A53B76"/>
  </w:style>
  <w:style w:type="character" w:customStyle="1" w:styleId="WW8Num3z0">
    <w:name w:val="WW8Num3z0"/>
    <w:rsid w:val="00A53B76"/>
    <w:rPr>
      <w:b w:val="0"/>
      <w:bCs/>
    </w:rPr>
  </w:style>
  <w:style w:type="character" w:customStyle="1" w:styleId="WW8Num4z0">
    <w:name w:val="WW8Num4z0"/>
    <w:rsid w:val="00A53B76"/>
  </w:style>
  <w:style w:type="character" w:customStyle="1" w:styleId="WW8Num5z0">
    <w:name w:val="WW8Num5z0"/>
    <w:rsid w:val="00A53B76"/>
  </w:style>
  <w:style w:type="character" w:customStyle="1" w:styleId="WW8Num6z0">
    <w:name w:val="WW8Num6z0"/>
    <w:rsid w:val="00A53B76"/>
  </w:style>
  <w:style w:type="character" w:customStyle="1" w:styleId="WW8Num7z0">
    <w:name w:val="WW8Num7z0"/>
    <w:rsid w:val="00A53B76"/>
  </w:style>
  <w:style w:type="character" w:customStyle="1" w:styleId="WW8Num8z0">
    <w:name w:val="WW8Num8z0"/>
    <w:rsid w:val="00A53B76"/>
  </w:style>
  <w:style w:type="character" w:customStyle="1" w:styleId="WW8Num9z0">
    <w:name w:val="WW8Num9z0"/>
    <w:rsid w:val="00A53B76"/>
  </w:style>
  <w:style w:type="character" w:customStyle="1" w:styleId="WW8Num10z0">
    <w:name w:val="WW8Num10z0"/>
    <w:rsid w:val="00A53B76"/>
  </w:style>
  <w:style w:type="character" w:customStyle="1" w:styleId="WW8Num11z0">
    <w:name w:val="WW8Num11z0"/>
    <w:rsid w:val="00A53B76"/>
  </w:style>
  <w:style w:type="character" w:customStyle="1" w:styleId="WW8Num12z0">
    <w:name w:val="WW8Num12z0"/>
    <w:rsid w:val="00A53B76"/>
  </w:style>
  <w:style w:type="character" w:customStyle="1" w:styleId="WW8Num13z0">
    <w:name w:val="WW8Num13z0"/>
    <w:rsid w:val="00A53B76"/>
  </w:style>
  <w:style w:type="character" w:customStyle="1" w:styleId="WW8Num14z0">
    <w:name w:val="WW8Num14z0"/>
    <w:rsid w:val="00A53B76"/>
  </w:style>
  <w:style w:type="character" w:customStyle="1" w:styleId="WW8Num14z1">
    <w:name w:val="WW8Num14z1"/>
    <w:rsid w:val="00A53B76"/>
  </w:style>
  <w:style w:type="character" w:customStyle="1" w:styleId="WW8Num14z2">
    <w:name w:val="WW8Num14z2"/>
    <w:rsid w:val="00A53B76"/>
  </w:style>
  <w:style w:type="character" w:customStyle="1" w:styleId="WW8Num14z3">
    <w:name w:val="WW8Num14z3"/>
    <w:rsid w:val="00A53B76"/>
  </w:style>
  <w:style w:type="character" w:customStyle="1" w:styleId="WW8Num14z4">
    <w:name w:val="WW8Num14z4"/>
    <w:rsid w:val="00A53B76"/>
  </w:style>
  <w:style w:type="character" w:customStyle="1" w:styleId="WW8Num14z5">
    <w:name w:val="WW8Num14z5"/>
    <w:rsid w:val="00A53B76"/>
  </w:style>
  <w:style w:type="character" w:customStyle="1" w:styleId="WW8Num14z6">
    <w:name w:val="WW8Num14z6"/>
    <w:rsid w:val="00A53B76"/>
  </w:style>
  <w:style w:type="character" w:customStyle="1" w:styleId="WW8Num14z7">
    <w:name w:val="WW8Num14z7"/>
    <w:rsid w:val="00A53B76"/>
  </w:style>
  <w:style w:type="character" w:customStyle="1" w:styleId="WW8Num14z8">
    <w:name w:val="WW8Num14z8"/>
    <w:rsid w:val="00A53B76"/>
  </w:style>
  <w:style w:type="character" w:customStyle="1" w:styleId="WW8Num15z0">
    <w:name w:val="WW8Num15z0"/>
    <w:rsid w:val="00A53B76"/>
  </w:style>
  <w:style w:type="character" w:customStyle="1" w:styleId="WW8Num15z1">
    <w:name w:val="WW8Num15z1"/>
    <w:rsid w:val="00A53B76"/>
  </w:style>
  <w:style w:type="character" w:customStyle="1" w:styleId="WW8Num15z2">
    <w:name w:val="WW8Num15z2"/>
    <w:rsid w:val="00A53B76"/>
  </w:style>
  <w:style w:type="character" w:customStyle="1" w:styleId="WW8Num15z3">
    <w:name w:val="WW8Num15z3"/>
    <w:rsid w:val="00A53B76"/>
  </w:style>
  <w:style w:type="character" w:customStyle="1" w:styleId="WW8Num15z4">
    <w:name w:val="WW8Num15z4"/>
    <w:rsid w:val="00A53B76"/>
  </w:style>
  <w:style w:type="character" w:customStyle="1" w:styleId="WW8Num15z5">
    <w:name w:val="WW8Num15z5"/>
    <w:rsid w:val="00A53B76"/>
  </w:style>
  <w:style w:type="character" w:customStyle="1" w:styleId="WW8Num15z6">
    <w:name w:val="WW8Num15z6"/>
    <w:rsid w:val="00A53B76"/>
  </w:style>
  <w:style w:type="character" w:customStyle="1" w:styleId="WW8Num15z7">
    <w:name w:val="WW8Num15z7"/>
    <w:rsid w:val="00A53B76"/>
  </w:style>
  <w:style w:type="character" w:customStyle="1" w:styleId="WW8Num15z8">
    <w:name w:val="WW8Num15z8"/>
    <w:rsid w:val="00A53B76"/>
  </w:style>
  <w:style w:type="character" w:customStyle="1" w:styleId="WW8Num16z0">
    <w:name w:val="WW8Num16z0"/>
    <w:rsid w:val="00A53B76"/>
  </w:style>
  <w:style w:type="character" w:customStyle="1" w:styleId="WW8Num16z1">
    <w:name w:val="WW8Num16z1"/>
    <w:rsid w:val="00A53B76"/>
  </w:style>
  <w:style w:type="character" w:customStyle="1" w:styleId="WW8Num16z2">
    <w:name w:val="WW8Num16z2"/>
    <w:rsid w:val="00A53B76"/>
  </w:style>
  <w:style w:type="character" w:customStyle="1" w:styleId="WW8Num16z3">
    <w:name w:val="WW8Num16z3"/>
    <w:rsid w:val="00A53B76"/>
  </w:style>
  <w:style w:type="character" w:customStyle="1" w:styleId="WW8Num16z4">
    <w:name w:val="WW8Num16z4"/>
    <w:rsid w:val="00A53B76"/>
  </w:style>
  <w:style w:type="character" w:customStyle="1" w:styleId="WW8Num16z5">
    <w:name w:val="WW8Num16z5"/>
    <w:rsid w:val="00A53B76"/>
  </w:style>
  <w:style w:type="character" w:customStyle="1" w:styleId="WW8Num16z6">
    <w:name w:val="WW8Num16z6"/>
    <w:rsid w:val="00A53B76"/>
  </w:style>
  <w:style w:type="character" w:customStyle="1" w:styleId="WW8Num16z7">
    <w:name w:val="WW8Num16z7"/>
    <w:rsid w:val="00A53B76"/>
  </w:style>
  <w:style w:type="character" w:customStyle="1" w:styleId="WW8Num16z8">
    <w:name w:val="WW8Num16z8"/>
    <w:rsid w:val="00A53B76"/>
  </w:style>
  <w:style w:type="character" w:customStyle="1" w:styleId="WW8Num17z0">
    <w:name w:val="WW8Num17z0"/>
    <w:rsid w:val="00A53B76"/>
    <w:rPr>
      <w:rFonts w:ascii="Arial" w:hAnsi="Arial" w:cs="Arial"/>
      <w:iCs/>
      <w:color w:val="000000"/>
      <w:sz w:val="20"/>
      <w:szCs w:val="20"/>
    </w:rPr>
  </w:style>
  <w:style w:type="character" w:customStyle="1" w:styleId="WW8Num17z1">
    <w:name w:val="WW8Num17z1"/>
    <w:rsid w:val="00A53B76"/>
  </w:style>
  <w:style w:type="character" w:customStyle="1" w:styleId="WW8Num17z2">
    <w:name w:val="WW8Num17z2"/>
    <w:rsid w:val="00A53B76"/>
  </w:style>
  <w:style w:type="character" w:customStyle="1" w:styleId="WW8Num17z3">
    <w:name w:val="WW8Num17z3"/>
    <w:rsid w:val="00A53B76"/>
  </w:style>
  <w:style w:type="character" w:customStyle="1" w:styleId="WW8Num17z4">
    <w:name w:val="WW8Num17z4"/>
    <w:rsid w:val="00A53B76"/>
  </w:style>
  <w:style w:type="character" w:customStyle="1" w:styleId="WW8Num17z5">
    <w:name w:val="WW8Num17z5"/>
    <w:rsid w:val="00A53B76"/>
  </w:style>
  <w:style w:type="character" w:customStyle="1" w:styleId="WW8Num17z6">
    <w:name w:val="WW8Num17z6"/>
    <w:rsid w:val="00A53B76"/>
  </w:style>
  <w:style w:type="character" w:customStyle="1" w:styleId="WW8Num17z7">
    <w:name w:val="WW8Num17z7"/>
    <w:rsid w:val="00A53B76"/>
  </w:style>
  <w:style w:type="character" w:customStyle="1" w:styleId="WW8Num17z8">
    <w:name w:val="WW8Num17z8"/>
    <w:rsid w:val="00A53B76"/>
  </w:style>
  <w:style w:type="character" w:customStyle="1" w:styleId="WW8Num18z0">
    <w:name w:val="WW8Num18z0"/>
    <w:rsid w:val="00A53B76"/>
    <w:rPr>
      <w:rFonts w:ascii="Symbol" w:hAnsi="Symbol" w:cs="Symbol"/>
      <w:color w:val="000000"/>
      <w:sz w:val="32"/>
      <w:szCs w:val="22"/>
    </w:rPr>
  </w:style>
  <w:style w:type="character" w:customStyle="1" w:styleId="WW8Num18z1">
    <w:name w:val="WW8Num18z1"/>
    <w:rsid w:val="00A53B76"/>
    <w:rPr>
      <w:rFonts w:ascii="Courier New" w:hAnsi="Courier New" w:cs="Courier New"/>
    </w:rPr>
  </w:style>
  <w:style w:type="character" w:customStyle="1" w:styleId="WW8Num18z2">
    <w:name w:val="WW8Num18z2"/>
    <w:rsid w:val="00A53B76"/>
    <w:rPr>
      <w:rFonts w:ascii="Wingdings" w:hAnsi="Wingdings" w:cs="Wingdings"/>
    </w:rPr>
  </w:style>
  <w:style w:type="character" w:customStyle="1" w:styleId="WW8Num18z3">
    <w:name w:val="WW8Num18z3"/>
    <w:rsid w:val="00A53B76"/>
    <w:rPr>
      <w:rFonts w:ascii="Symbol" w:hAnsi="Symbol" w:cs="Symbol"/>
    </w:rPr>
  </w:style>
  <w:style w:type="character" w:customStyle="1" w:styleId="WW8Num18z4">
    <w:name w:val="WW8Num18z4"/>
    <w:rsid w:val="00A53B76"/>
  </w:style>
  <w:style w:type="character" w:customStyle="1" w:styleId="WW8Num18z5">
    <w:name w:val="WW8Num18z5"/>
    <w:rsid w:val="00A53B76"/>
  </w:style>
  <w:style w:type="character" w:customStyle="1" w:styleId="WW8Num18z6">
    <w:name w:val="WW8Num18z6"/>
    <w:rsid w:val="00A53B76"/>
  </w:style>
  <w:style w:type="character" w:customStyle="1" w:styleId="WW8Num18z7">
    <w:name w:val="WW8Num18z7"/>
    <w:rsid w:val="00A53B76"/>
  </w:style>
  <w:style w:type="character" w:customStyle="1" w:styleId="WW8Num18z8">
    <w:name w:val="WW8Num18z8"/>
    <w:rsid w:val="00A53B76"/>
  </w:style>
  <w:style w:type="character" w:customStyle="1" w:styleId="WW8Num19z0">
    <w:name w:val="WW8Num19z0"/>
    <w:rsid w:val="00A53B76"/>
  </w:style>
  <w:style w:type="character" w:customStyle="1" w:styleId="WW8Num19z1">
    <w:name w:val="WW8Num19z1"/>
    <w:rsid w:val="00A53B76"/>
  </w:style>
  <w:style w:type="character" w:customStyle="1" w:styleId="WW8Num19z2">
    <w:name w:val="WW8Num19z2"/>
    <w:rsid w:val="00A53B76"/>
  </w:style>
  <w:style w:type="character" w:customStyle="1" w:styleId="WW8Num19z3">
    <w:name w:val="WW8Num19z3"/>
    <w:rsid w:val="00A53B76"/>
  </w:style>
  <w:style w:type="character" w:customStyle="1" w:styleId="WW8Num19z4">
    <w:name w:val="WW8Num19z4"/>
    <w:rsid w:val="00A53B76"/>
  </w:style>
  <w:style w:type="character" w:customStyle="1" w:styleId="WW8Num19z5">
    <w:name w:val="WW8Num19z5"/>
    <w:rsid w:val="00A53B76"/>
  </w:style>
  <w:style w:type="character" w:customStyle="1" w:styleId="WW8Num19z6">
    <w:name w:val="WW8Num19z6"/>
    <w:rsid w:val="00A53B76"/>
  </w:style>
  <w:style w:type="character" w:customStyle="1" w:styleId="WW8Num19z7">
    <w:name w:val="WW8Num19z7"/>
    <w:rsid w:val="00A53B76"/>
  </w:style>
  <w:style w:type="character" w:customStyle="1" w:styleId="WW8Num19z8">
    <w:name w:val="WW8Num19z8"/>
    <w:rsid w:val="00A53B76"/>
  </w:style>
  <w:style w:type="character" w:customStyle="1" w:styleId="WW8Num20z0">
    <w:name w:val="WW8Num20z0"/>
    <w:rsid w:val="00A53B76"/>
    <w:rPr>
      <w:rFonts w:ascii="Arial" w:hAnsi="Arial" w:cs="Arial"/>
      <w:color w:val="000000"/>
      <w:sz w:val="20"/>
      <w:szCs w:val="22"/>
    </w:rPr>
  </w:style>
  <w:style w:type="character" w:customStyle="1" w:styleId="WW8Num20z1">
    <w:name w:val="WW8Num20z1"/>
    <w:rsid w:val="00A53B76"/>
  </w:style>
  <w:style w:type="character" w:customStyle="1" w:styleId="WW8Num20z2">
    <w:name w:val="WW8Num20z2"/>
    <w:rsid w:val="00A53B76"/>
  </w:style>
  <w:style w:type="character" w:customStyle="1" w:styleId="WW8Num20z3">
    <w:name w:val="WW8Num20z3"/>
    <w:rsid w:val="00A53B76"/>
  </w:style>
  <w:style w:type="character" w:customStyle="1" w:styleId="WW8Num20z4">
    <w:name w:val="WW8Num20z4"/>
    <w:rsid w:val="00A53B76"/>
  </w:style>
  <w:style w:type="character" w:customStyle="1" w:styleId="WW8Num20z5">
    <w:name w:val="WW8Num20z5"/>
    <w:rsid w:val="00A53B76"/>
  </w:style>
  <w:style w:type="character" w:customStyle="1" w:styleId="WW8Num20z6">
    <w:name w:val="WW8Num20z6"/>
    <w:rsid w:val="00A53B76"/>
  </w:style>
  <w:style w:type="character" w:customStyle="1" w:styleId="WW8Num20z7">
    <w:name w:val="WW8Num20z7"/>
    <w:rsid w:val="00A53B76"/>
  </w:style>
  <w:style w:type="character" w:customStyle="1" w:styleId="WW8Num20z8">
    <w:name w:val="WW8Num20z8"/>
    <w:rsid w:val="00A53B76"/>
  </w:style>
  <w:style w:type="character" w:customStyle="1" w:styleId="WW8Num21z0">
    <w:name w:val="WW8Num21z0"/>
    <w:rsid w:val="00A53B76"/>
    <w:rPr>
      <w:rFonts w:ascii="Symbol" w:hAnsi="Symbol" w:cs="Symbol"/>
    </w:rPr>
  </w:style>
  <w:style w:type="character" w:customStyle="1" w:styleId="WW8Num21z1">
    <w:name w:val="WW8Num21z1"/>
    <w:rsid w:val="00A53B76"/>
    <w:rPr>
      <w:rFonts w:ascii="Courier New" w:hAnsi="Courier New" w:cs="Courier New"/>
    </w:rPr>
  </w:style>
  <w:style w:type="character" w:customStyle="1" w:styleId="WW8Num21z2">
    <w:name w:val="WW8Num21z2"/>
    <w:rsid w:val="00A53B76"/>
    <w:rPr>
      <w:rFonts w:ascii="Wingdings" w:hAnsi="Wingdings" w:cs="Wingdings"/>
    </w:rPr>
  </w:style>
  <w:style w:type="character" w:customStyle="1" w:styleId="WW8Num21z3">
    <w:name w:val="WW8Num21z3"/>
    <w:rsid w:val="00A53B76"/>
  </w:style>
  <w:style w:type="character" w:customStyle="1" w:styleId="WW8Num21z4">
    <w:name w:val="WW8Num21z4"/>
    <w:rsid w:val="00A53B76"/>
  </w:style>
  <w:style w:type="character" w:customStyle="1" w:styleId="WW8Num21z5">
    <w:name w:val="WW8Num21z5"/>
    <w:rsid w:val="00A53B76"/>
  </w:style>
  <w:style w:type="character" w:customStyle="1" w:styleId="WW8Num21z6">
    <w:name w:val="WW8Num21z6"/>
    <w:rsid w:val="00A53B76"/>
  </w:style>
  <w:style w:type="character" w:customStyle="1" w:styleId="WW8Num21z7">
    <w:name w:val="WW8Num21z7"/>
    <w:rsid w:val="00A53B76"/>
  </w:style>
  <w:style w:type="character" w:customStyle="1" w:styleId="WW8Num21z8">
    <w:name w:val="WW8Num21z8"/>
    <w:rsid w:val="00A53B76"/>
  </w:style>
  <w:style w:type="character" w:customStyle="1" w:styleId="WW8Num22z0">
    <w:name w:val="WW8Num22z0"/>
    <w:rsid w:val="00A53B76"/>
  </w:style>
  <w:style w:type="character" w:customStyle="1" w:styleId="WW8Num22z1">
    <w:name w:val="WW8Num22z1"/>
    <w:rsid w:val="00A53B76"/>
  </w:style>
  <w:style w:type="character" w:customStyle="1" w:styleId="WW8Num22z2">
    <w:name w:val="WW8Num22z2"/>
    <w:rsid w:val="00A53B76"/>
  </w:style>
  <w:style w:type="character" w:customStyle="1" w:styleId="WW8Num22z3">
    <w:name w:val="WW8Num22z3"/>
    <w:rsid w:val="00A53B76"/>
  </w:style>
  <w:style w:type="character" w:customStyle="1" w:styleId="WW8Num22z4">
    <w:name w:val="WW8Num22z4"/>
    <w:rsid w:val="00A53B76"/>
  </w:style>
  <w:style w:type="character" w:customStyle="1" w:styleId="WW8Num22z5">
    <w:name w:val="WW8Num22z5"/>
    <w:rsid w:val="00A53B76"/>
  </w:style>
  <w:style w:type="character" w:customStyle="1" w:styleId="WW8Num22z6">
    <w:name w:val="WW8Num22z6"/>
    <w:rsid w:val="00A53B76"/>
  </w:style>
  <w:style w:type="character" w:customStyle="1" w:styleId="WW8Num22z7">
    <w:name w:val="WW8Num22z7"/>
    <w:rsid w:val="00A53B76"/>
  </w:style>
  <w:style w:type="character" w:customStyle="1" w:styleId="WW8Num22z8">
    <w:name w:val="WW8Num22z8"/>
    <w:rsid w:val="00A53B76"/>
  </w:style>
  <w:style w:type="character" w:customStyle="1" w:styleId="WW8Num23z0">
    <w:name w:val="WW8Num23z0"/>
    <w:rsid w:val="00A53B76"/>
  </w:style>
  <w:style w:type="character" w:customStyle="1" w:styleId="WW8Num23z1">
    <w:name w:val="WW8Num23z1"/>
    <w:rsid w:val="00A53B76"/>
  </w:style>
  <w:style w:type="character" w:customStyle="1" w:styleId="WW8Num23z2">
    <w:name w:val="WW8Num23z2"/>
    <w:rsid w:val="00A53B76"/>
  </w:style>
  <w:style w:type="character" w:customStyle="1" w:styleId="WW8Num23z3">
    <w:name w:val="WW8Num23z3"/>
    <w:rsid w:val="00A53B76"/>
  </w:style>
  <w:style w:type="character" w:customStyle="1" w:styleId="WW8Num23z4">
    <w:name w:val="WW8Num23z4"/>
    <w:rsid w:val="00A53B76"/>
  </w:style>
  <w:style w:type="character" w:customStyle="1" w:styleId="WW8Num23z5">
    <w:name w:val="WW8Num23z5"/>
    <w:rsid w:val="00A53B76"/>
  </w:style>
  <w:style w:type="character" w:customStyle="1" w:styleId="WW8Num23z6">
    <w:name w:val="WW8Num23z6"/>
    <w:rsid w:val="00A53B76"/>
  </w:style>
  <w:style w:type="character" w:customStyle="1" w:styleId="WW8Num23z7">
    <w:name w:val="WW8Num23z7"/>
    <w:rsid w:val="00A53B76"/>
  </w:style>
  <w:style w:type="character" w:customStyle="1" w:styleId="WW8Num23z8">
    <w:name w:val="WW8Num23z8"/>
    <w:rsid w:val="00A53B76"/>
  </w:style>
  <w:style w:type="character" w:customStyle="1" w:styleId="WW8Num24z0">
    <w:name w:val="WW8Num24z0"/>
    <w:rsid w:val="00A53B76"/>
    <w:rPr>
      <w:rFonts w:ascii="Symbol" w:hAnsi="Symbol" w:cs="Symbol"/>
      <w:sz w:val="32"/>
    </w:rPr>
  </w:style>
  <w:style w:type="character" w:customStyle="1" w:styleId="WW8Num24z1">
    <w:name w:val="WW8Num24z1"/>
    <w:rsid w:val="00A53B76"/>
    <w:rPr>
      <w:rFonts w:ascii="Courier New" w:hAnsi="Courier New" w:cs="Courier New"/>
    </w:rPr>
  </w:style>
  <w:style w:type="character" w:customStyle="1" w:styleId="WW8Num24z2">
    <w:name w:val="WW8Num24z2"/>
    <w:rsid w:val="00A53B76"/>
    <w:rPr>
      <w:rFonts w:ascii="Wingdings" w:hAnsi="Wingdings" w:cs="Wingdings"/>
    </w:rPr>
  </w:style>
  <w:style w:type="character" w:customStyle="1" w:styleId="WW8Num24z3">
    <w:name w:val="WW8Num24z3"/>
    <w:rsid w:val="00A53B76"/>
    <w:rPr>
      <w:rFonts w:ascii="Symbol" w:hAnsi="Symbol" w:cs="Symbol"/>
    </w:rPr>
  </w:style>
  <w:style w:type="character" w:customStyle="1" w:styleId="WW8Num24z4">
    <w:name w:val="WW8Num24z4"/>
    <w:rsid w:val="00A53B76"/>
  </w:style>
  <w:style w:type="character" w:customStyle="1" w:styleId="WW8Num24z5">
    <w:name w:val="WW8Num24z5"/>
    <w:rsid w:val="00A53B76"/>
  </w:style>
  <w:style w:type="character" w:customStyle="1" w:styleId="WW8Num24z6">
    <w:name w:val="WW8Num24z6"/>
    <w:rsid w:val="00A53B76"/>
  </w:style>
  <w:style w:type="character" w:customStyle="1" w:styleId="WW8Num24z7">
    <w:name w:val="WW8Num24z7"/>
    <w:rsid w:val="00A53B76"/>
  </w:style>
  <w:style w:type="character" w:customStyle="1" w:styleId="WW8Num24z8">
    <w:name w:val="WW8Num24z8"/>
    <w:rsid w:val="00A53B76"/>
  </w:style>
  <w:style w:type="character" w:customStyle="1" w:styleId="WW8Num25z0">
    <w:name w:val="WW8Num25z0"/>
    <w:rsid w:val="00A53B76"/>
    <w:rPr>
      <w:rFonts w:ascii="Symbol" w:hAnsi="Symbol" w:cs="Symbol"/>
    </w:rPr>
  </w:style>
  <w:style w:type="character" w:customStyle="1" w:styleId="WW8Num25z1">
    <w:name w:val="WW8Num25z1"/>
    <w:rsid w:val="00A53B76"/>
    <w:rPr>
      <w:rFonts w:ascii="Courier New" w:hAnsi="Courier New" w:cs="Courier New"/>
    </w:rPr>
  </w:style>
  <w:style w:type="character" w:customStyle="1" w:styleId="WW8Num25z2">
    <w:name w:val="WW8Num25z2"/>
    <w:rsid w:val="00A53B76"/>
    <w:rPr>
      <w:rFonts w:ascii="Wingdings" w:hAnsi="Wingdings" w:cs="Wingdings"/>
    </w:rPr>
  </w:style>
  <w:style w:type="character" w:customStyle="1" w:styleId="WW8Num25z3">
    <w:name w:val="WW8Num25z3"/>
    <w:rsid w:val="00A53B76"/>
  </w:style>
  <w:style w:type="character" w:customStyle="1" w:styleId="WW8Num25z4">
    <w:name w:val="WW8Num25z4"/>
    <w:rsid w:val="00A53B76"/>
  </w:style>
  <w:style w:type="character" w:customStyle="1" w:styleId="WW8Num25z5">
    <w:name w:val="WW8Num25z5"/>
    <w:rsid w:val="00A53B76"/>
  </w:style>
  <w:style w:type="character" w:customStyle="1" w:styleId="WW8Num25z6">
    <w:name w:val="WW8Num25z6"/>
    <w:rsid w:val="00A53B76"/>
  </w:style>
  <w:style w:type="character" w:customStyle="1" w:styleId="WW8Num25z7">
    <w:name w:val="WW8Num25z7"/>
    <w:rsid w:val="00A53B76"/>
  </w:style>
  <w:style w:type="character" w:customStyle="1" w:styleId="WW8Num25z8">
    <w:name w:val="WW8Num25z8"/>
    <w:rsid w:val="00A53B76"/>
  </w:style>
  <w:style w:type="character" w:customStyle="1" w:styleId="WW8Num26z0">
    <w:name w:val="WW8Num26z0"/>
    <w:rsid w:val="00A53B76"/>
    <w:rPr>
      <w:rFonts w:ascii="Symbol" w:hAnsi="Symbol" w:cs="Symbol"/>
    </w:rPr>
  </w:style>
  <w:style w:type="character" w:customStyle="1" w:styleId="WW8Num26z1">
    <w:name w:val="WW8Num26z1"/>
    <w:rsid w:val="00A53B76"/>
    <w:rPr>
      <w:rFonts w:ascii="Courier New" w:hAnsi="Courier New" w:cs="Courier New"/>
    </w:rPr>
  </w:style>
  <w:style w:type="character" w:customStyle="1" w:styleId="WW8Num26z2">
    <w:name w:val="WW8Num26z2"/>
    <w:rsid w:val="00A53B76"/>
    <w:rPr>
      <w:rFonts w:ascii="Wingdings" w:hAnsi="Wingdings" w:cs="Wingdings"/>
    </w:rPr>
  </w:style>
  <w:style w:type="character" w:customStyle="1" w:styleId="WW8Num26z3">
    <w:name w:val="WW8Num26z3"/>
    <w:rsid w:val="00A53B76"/>
  </w:style>
  <w:style w:type="character" w:customStyle="1" w:styleId="WW8Num26z4">
    <w:name w:val="WW8Num26z4"/>
    <w:rsid w:val="00A53B76"/>
  </w:style>
  <w:style w:type="character" w:customStyle="1" w:styleId="WW8Num26z5">
    <w:name w:val="WW8Num26z5"/>
    <w:rsid w:val="00A53B76"/>
  </w:style>
  <w:style w:type="character" w:customStyle="1" w:styleId="WW8Num26z6">
    <w:name w:val="WW8Num26z6"/>
    <w:rsid w:val="00A53B76"/>
  </w:style>
  <w:style w:type="character" w:customStyle="1" w:styleId="WW8Num26z7">
    <w:name w:val="WW8Num26z7"/>
    <w:rsid w:val="00A53B76"/>
  </w:style>
  <w:style w:type="character" w:customStyle="1" w:styleId="WW8Num26z8">
    <w:name w:val="WW8Num26z8"/>
    <w:rsid w:val="00A53B76"/>
  </w:style>
  <w:style w:type="character" w:customStyle="1" w:styleId="WW8Num27z0">
    <w:name w:val="WW8Num27z0"/>
    <w:rsid w:val="00A53B76"/>
  </w:style>
  <w:style w:type="character" w:customStyle="1" w:styleId="WW8Num27z1">
    <w:name w:val="WW8Num27z1"/>
    <w:rsid w:val="00A53B76"/>
  </w:style>
  <w:style w:type="character" w:customStyle="1" w:styleId="WW8Num27z2">
    <w:name w:val="WW8Num27z2"/>
    <w:rsid w:val="00A53B76"/>
  </w:style>
  <w:style w:type="character" w:customStyle="1" w:styleId="WW8Num27z3">
    <w:name w:val="WW8Num27z3"/>
    <w:rsid w:val="00A53B76"/>
  </w:style>
  <w:style w:type="character" w:customStyle="1" w:styleId="WW8Num27z4">
    <w:name w:val="WW8Num27z4"/>
    <w:rsid w:val="00A53B76"/>
  </w:style>
  <w:style w:type="character" w:customStyle="1" w:styleId="WW8Num27z5">
    <w:name w:val="WW8Num27z5"/>
    <w:rsid w:val="00A53B76"/>
  </w:style>
  <w:style w:type="character" w:customStyle="1" w:styleId="WW8Num27z6">
    <w:name w:val="WW8Num27z6"/>
    <w:rsid w:val="00A53B76"/>
  </w:style>
  <w:style w:type="character" w:customStyle="1" w:styleId="WW8Num27z7">
    <w:name w:val="WW8Num27z7"/>
    <w:rsid w:val="00A53B76"/>
  </w:style>
  <w:style w:type="character" w:customStyle="1" w:styleId="WW8Num27z8">
    <w:name w:val="WW8Num27z8"/>
    <w:rsid w:val="00A53B76"/>
  </w:style>
  <w:style w:type="character" w:customStyle="1" w:styleId="WW8Num28z0">
    <w:name w:val="WW8Num28z0"/>
    <w:rsid w:val="00A53B76"/>
  </w:style>
  <w:style w:type="character" w:customStyle="1" w:styleId="WW8Num28z1">
    <w:name w:val="WW8Num28z1"/>
    <w:rsid w:val="00A53B76"/>
  </w:style>
  <w:style w:type="character" w:customStyle="1" w:styleId="WW8Num28z2">
    <w:name w:val="WW8Num28z2"/>
    <w:rsid w:val="00A53B76"/>
  </w:style>
  <w:style w:type="character" w:customStyle="1" w:styleId="WW8Num28z3">
    <w:name w:val="WW8Num28z3"/>
    <w:rsid w:val="00A53B76"/>
  </w:style>
  <w:style w:type="character" w:customStyle="1" w:styleId="WW8Num28z4">
    <w:name w:val="WW8Num28z4"/>
    <w:rsid w:val="00A53B76"/>
  </w:style>
  <w:style w:type="character" w:customStyle="1" w:styleId="WW8Num28z5">
    <w:name w:val="WW8Num28z5"/>
    <w:rsid w:val="00A53B76"/>
  </w:style>
  <w:style w:type="character" w:customStyle="1" w:styleId="WW8Num28z6">
    <w:name w:val="WW8Num28z6"/>
    <w:rsid w:val="00A53B76"/>
  </w:style>
  <w:style w:type="character" w:customStyle="1" w:styleId="WW8Num28z7">
    <w:name w:val="WW8Num28z7"/>
    <w:rsid w:val="00A53B76"/>
  </w:style>
  <w:style w:type="character" w:customStyle="1" w:styleId="WW8Num28z8">
    <w:name w:val="WW8Num28z8"/>
    <w:rsid w:val="00A53B76"/>
  </w:style>
  <w:style w:type="character" w:customStyle="1" w:styleId="WW8Num29z0">
    <w:name w:val="WW8Num29z0"/>
    <w:rsid w:val="00A53B76"/>
  </w:style>
  <w:style w:type="character" w:customStyle="1" w:styleId="WW8Num29z1">
    <w:name w:val="WW8Num29z1"/>
    <w:rsid w:val="00A53B76"/>
  </w:style>
  <w:style w:type="character" w:customStyle="1" w:styleId="WW8Num29z2">
    <w:name w:val="WW8Num29z2"/>
    <w:rsid w:val="00A53B76"/>
  </w:style>
  <w:style w:type="character" w:customStyle="1" w:styleId="WW8Num29z3">
    <w:name w:val="WW8Num29z3"/>
    <w:rsid w:val="00A53B76"/>
  </w:style>
  <w:style w:type="character" w:customStyle="1" w:styleId="WW8Num29z4">
    <w:name w:val="WW8Num29z4"/>
    <w:rsid w:val="00A53B76"/>
  </w:style>
  <w:style w:type="character" w:customStyle="1" w:styleId="WW8Num29z5">
    <w:name w:val="WW8Num29z5"/>
    <w:rsid w:val="00A53B76"/>
  </w:style>
  <w:style w:type="character" w:customStyle="1" w:styleId="WW8Num29z6">
    <w:name w:val="WW8Num29z6"/>
    <w:rsid w:val="00A53B76"/>
  </w:style>
  <w:style w:type="character" w:customStyle="1" w:styleId="WW8Num29z7">
    <w:name w:val="WW8Num29z7"/>
    <w:rsid w:val="00A53B76"/>
  </w:style>
  <w:style w:type="character" w:customStyle="1" w:styleId="WW8Num29z8">
    <w:name w:val="WW8Num29z8"/>
    <w:rsid w:val="00A53B76"/>
  </w:style>
  <w:style w:type="character" w:customStyle="1" w:styleId="WW8Num30z0">
    <w:name w:val="WW8Num30z0"/>
    <w:rsid w:val="00A53B76"/>
  </w:style>
  <w:style w:type="character" w:customStyle="1" w:styleId="WW8Num30z1">
    <w:name w:val="WW8Num30z1"/>
    <w:rsid w:val="00A53B76"/>
  </w:style>
  <w:style w:type="character" w:customStyle="1" w:styleId="WW8Num30z2">
    <w:name w:val="WW8Num30z2"/>
    <w:rsid w:val="00A53B76"/>
  </w:style>
  <w:style w:type="character" w:customStyle="1" w:styleId="WW8Num30z3">
    <w:name w:val="WW8Num30z3"/>
    <w:rsid w:val="00A53B76"/>
  </w:style>
  <w:style w:type="character" w:customStyle="1" w:styleId="WW8Num30z4">
    <w:name w:val="WW8Num30z4"/>
    <w:rsid w:val="00A53B76"/>
  </w:style>
  <w:style w:type="character" w:customStyle="1" w:styleId="WW8Num30z5">
    <w:name w:val="WW8Num30z5"/>
    <w:rsid w:val="00A53B76"/>
  </w:style>
  <w:style w:type="character" w:customStyle="1" w:styleId="WW8Num30z6">
    <w:name w:val="WW8Num30z6"/>
    <w:rsid w:val="00A53B76"/>
  </w:style>
  <w:style w:type="character" w:customStyle="1" w:styleId="WW8Num30z7">
    <w:name w:val="WW8Num30z7"/>
    <w:rsid w:val="00A53B76"/>
  </w:style>
  <w:style w:type="character" w:customStyle="1" w:styleId="WW8Num30z8">
    <w:name w:val="WW8Num30z8"/>
    <w:rsid w:val="00A53B76"/>
  </w:style>
  <w:style w:type="character" w:customStyle="1" w:styleId="WW8Num31z0">
    <w:name w:val="WW8Num31z0"/>
    <w:rsid w:val="00A53B76"/>
  </w:style>
  <w:style w:type="character" w:customStyle="1" w:styleId="WW8Num31z1">
    <w:name w:val="WW8Num31z1"/>
    <w:rsid w:val="00A53B76"/>
  </w:style>
  <w:style w:type="character" w:customStyle="1" w:styleId="WW8Num31z2">
    <w:name w:val="WW8Num31z2"/>
    <w:rsid w:val="00A53B76"/>
  </w:style>
  <w:style w:type="character" w:customStyle="1" w:styleId="WW8Num31z3">
    <w:name w:val="WW8Num31z3"/>
    <w:rsid w:val="00A53B76"/>
  </w:style>
  <w:style w:type="character" w:customStyle="1" w:styleId="WW8Num31z4">
    <w:name w:val="WW8Num31z4"/>
    <w:rsid w:val="00A53B76"/>
  </w:style>
  <w:style w:type="character" w:customStyle="1" w:styleId="WW8Num31z5">
    <w:name w:val="WW8Num31z5"/>
    <w:rsid w:val="00A53B76"/>
  </w:style>
  <w:style w:type="character" w:customStyle="1" w:styleId="WW8Num31z6">
    <w:name w:val="WW8Num31z6"/>
    <w:rsid w:val="00A53B76"/>
  </w:style>
  <w:style w:type="character" w:customStyle="1" w:styleId="WW8Num31z7">
    <w:name w:val="WW8Num31z7"/>
    <w:rsid w:val="00A53B76"/>
  </w:style>
  <w:style w:type="character" w:customStyle="1" w:styleId="WW8Num31z8">
    <w:name w:val="WW8Num31z8"/>
    <w:rsid w:val="00A53B76"/>
  </w:style>
  <w:style w:type="character" w:customStyle="1" w:styleId="WW8Num32z0">
    <w:name w:val="WW8Num32z0"/>
    <w:rsid w:val="00A53B76"/>
  </w:style>
  <w:style w:type="character" w:customStyle="1" w:styleId="WW8Num32z1">
    <w:name w:val="WW8Num32z1"/>
    <w:rsid w:val="00A53B76"/>
  </w:style>
  <w:style w:type="character" w:customStyle="1" w:styleId="WW8Num32z2">
    <w:name w:val="WW8Num32z2"/>
    <w:rsid w:val="00A53B76"/>
  </w:style>
  <w:style w:type="character" w:customStyle="1" w:styleId="WW8Num32z3">
    <w:name w:val="WW8Num32z3"/>
    <w:rsid w:val="00A53B76"/>
  </w:style>
  <w:style w:type="character" w:customStyle="1" w:styleId="WW8Num32z4">
    <w:name w:val="WW8Num32z4"/>
    <w:rsid w:val="00A53B76"/>
  </w:style>
  <w:style w:type="character" w:customStyle="1" w:styleId="WW8Num32z5">
    <w:name w:val="WW8Num32z5"/>
    <w:rsid w:val="00A53B76"/>
  </w:style>
  <w:style w:type="character" w:customStyle="1" w:styleId="WW8Num32z6">
    <w:name w:val="WW8Num32z6"/>
    <w:rsid w:val="00A53B76"/>
  </w:style>
  <w:style w:type="character" w:customStyle="1" w:styleId="WW8Num32z7">
    <w:name w:val="WW8Num32z7"/>
    <w:rsid w:val="00A53B76"/>
  </w:style>
  <w:style w:type="character" w:customStyle="1" w:styleId="WW8Num32z8">
    <w:name w:val="WW8Num32z8"/>
    <w:rsid w:val="00A53B76"/>
  </w:style>
  <w:style w:type="character" w:customStyle="1" w:styleId="WW8Num33z0">
    <w:name w:val="WW8Num33z0"/>
    <w:rsid w:val="00A53B76"/>
  </w:style>
  <w:style w:type="character" w:customStyle="1" w:styleId="WW8Num33z1">
    <w:name w:val="WW8Num33z1"/>
    <w:rsid w:val="00A53B76"/>
  </w:style>
  <w:style w:type="character" w:customStyle="1" w:styleId="WW8Num33z2">
    <w:name w:val="WW8Num33z2"/>
    <w:rsid w:val="00A53B76"/>
  </w:style>
  <w:style w:type="character" w:customStyle="1" w:styleId="WW8Num33z3">
    <w:name w:val="WW8Num33z3"/>
    <w:rsid w:val="00A53B76"/>
  </w:style>
  <w:style w:type="character" w:customStyle="1" w:styleId="WW8Num33z4">
    <w:name w:val="WW8Num33z4"/>
    <w:rsid w:val="00A53B76"/>
  </w:style>
  <w:style w:type="character" w:customStyle="1" w:styleId="WW8Num33z5">
    <w:name w:val="WW8Num33z5"/>
    <w:rsid w:val="00A53B76"/>
  </w:style>
  <w:style w:type="character" w:customStyle="1" w:styleId="WW8Num33z6">
    <w:name w:val="WW8Num33z6"/>
    <w:rsid w:val="00A53B76"/>
  </w:style>
  <w:style w:type="character" w:customStyle="1" w:styleId="WW8Num33z7">
    <w:name w:val="WW8Num33z7"/>
    <w:rsid w:val="00A53B76"/>
  </w:style>
  <w:style w:type="character" w:customStyle="1" w:styleId="WW8Num33z8">
    <w:name w:val="WW8Num33z8"/>
    <w:rsid w:val="00A53B76"/>
  </w:style>
  <w:style w:type="character" w:customStyle="1" w:styleId="WW8Num34z0">
    <w:name w:val="WW8Num34z0"/>
    <w:rsid w:val="00A53B76"/>
  </w:style>
  <w:style w:type="character" w:customStyle="1" w:styleId="WW8Num34z1">
    <w:name w:val="WW8Num34z1"/>
    <w:rsid w:val="00A53B76"/>
  </w:style>
  <w:style w:type="character" w:customStyle="1" w:styleId="WW8Num34z2">
    <w:name w:val="WW8Num34z2"/>
    <w:rsid w:val="00A53B76"/>
  </w:style>
  <w:style w:type="character" w:customStyle="1" w:styleId="WW8Num34z3">
    <w:name w:val="WW8Num34z3"/>
    <w:rsid w:val="00A53B76"/>
  </w:style>
  <w:style w:type="character" w:customStyle="1" w:styleId="WW8Num34z4">
    <w:name w:val="WW8Num34z4"/>
    <w:rsid w:val="00A53B76"/>
  </w:style>
  <w:style w:type="character" w:customStyle="1" w:styleId="WW8Num34z5">
    <w:name w:val="WW8Num34z5"/>
    <w:rsid w:val="00A53B76"/>
  </w:style>
  <w:style w:type="character" w:customStyle="1" w:styleId="WW8Num34z6">
    <w:name w:val="WW8Num34z6"/>
    <w:rsid w:val="00A53B76"/>
  </w:style>
  <w:style w:type="character" w:customStyle="1" w:styleId="WW8Num34z7">
    <w:name w:val="WW8Num34z7"/>
    <w:rsid w:val="00A53B76"/>
  </w:style>
  <w:style w:type="character" w:customStyle="1" w:styleId="WW8Num34z8">
    <w:name w:val="WW8Num34z8"/>
    <w:rsid w:val="00A53B76"/>
  </w:style>
  <w:style w:type="character" w:customStyle="1" w:styleId="WW8Num35z0">
    <w:name w:val="WW8Num35z0"/>
    <w:rsid w:val="00A53B76"/>
    <w:rPr>
      <w:rFonts w:ascii="Arial" w:hAnsi="Arial" w:cs="Arial"/>
      <w:color w:val="000000"/>
      <w:sz w:val="20"/>
      <w:szCs w:val="20"/>
    </w:rPr>
  </w:style>
  <w:style w:type="character" w:customStyle="1" w:styleId="WW8Num35z1">
    <w:name w:val="WW8Num35z1"/>
    <w:rsid w:val="00A53B76"/>
  </w:style>
  <w:style w:type="character" w:customStyle="1" w:styleId="WW8Num35z2">
    <w:name w:val="WW8Num35z2"/>
    <w:rsid w:val="00A53B76"/>
  </w:style>
  <w:style w:type="character" w:customStyle="1" w:styleId="WW8Num35z3">
    <w:name w:val="WW8Num35z3"/>
    <w:rsid w:val="00A53B76"/>
  </w:style>
  <w:style w:type="character" w:customStyle="1" w:styleId="WW8Num35z4">
    <w:name w:val="WW8Num35z4"/>
    <w:rsid w:val="00A53B76"/>
  </w:style>
  <w:style w:type="character" w:customStyle="1" w:styleId="WW8Num35z5">
    <w:name w:val="WW8Num35z5"/>
    <w:rsid w:val="00A53B76"/>
  </w:style>
  <w:style w:type="character" w:customStyle="1" w:styleId="WW8Num35z6">
    <w:name w:val="WW8Num35z6"/>
    <w:rsid w:val="00A53B76"/>
  </w:style>
  <w:style w:type="character" w:customStyle="1" w:styleId="WW8Num35z7">
    <w:name w:val="WW8Num35z7"/>
    <w:rsid w:val="00A53B76"/>
  </w:style>
  <w:style w:type="character" w:customStyle="1" w:styleId="WW8Num35z8">
    <w:name w:val="WW8Num35z8"/>
    <w:rsid w:val="00A53B76"/>
  </w:style>
  <w:style w:type="character" w:customStyle="1" w:styleId="WW8Num36z0">
    <w:name w:val="WW8Num36z0"/>
    <w:rsid w:val="00A53B76"/>
  </w:style>
  <w:style w:type="character" w:customStyle="1" w:styleId="WW8Num36z1">
    <w:name w:val="WW8Num36z1"/>
    <w:rsid w:val="00A53B76"/>
  </w:style>
  <w:style w:type="character" w:customStyle="1" w:styleId="WW8Num36z2">
    <w:name w:val="WW8Num36z2"/>
    <w:rsid w:val="00A53B76"/>
  </w:style>
  <w:style w:type="character" w:customStyle="1" w:styleId="WW8Num36z3">
    <w:name w:val="WW8Num36z3"/>
    <w:rsid w:val="00A53B76"/>
  </w:style>
  <w:style w:type="character" w:customStyle="1" w:styleId="WW8Num36z4">
    <w:name w:val="WW8Num36z4"/>
    <w:rsid w:val="00A53B76"/>
  </w:style>
  <w:style w:type="character" w:customStyle="1" w:styleId="WW8Num36z5">
    <w:name w:val="WW8Num36z5"/>
    <w:rsid w:val="00A53B76"/>
  </w:style>
  <w:style w:type="character" w:customStyle="1" w:styleId="WW8Num36z6">
    <w:name w:val="WW8Num36z6"/>
    <w:rsid w:val="00A53B76"/>
  </w:style>
  <w:style w:type="character" w:customStyle="1" w:styleId="WW8Num36z7">
    <w:name w:val="WW8Num36z7"/>
    <w:rsid w:val="00A53B76"/>
  </w:style>
  <w:style w:type="character" w:customStyle="1" w:styleId="WW8Num36z8">
    <w:name w:val="WW8Num36z8"/>
    <w:rsid w:val="00A53B76"/>
  </w:style>
  <w:style w:type="character" w:customStyle="1" w:styleId="WW8Num37z0">
    <w:name w:val="WW8Num37z0"/>
    <w:rsid w:val="00A53B76"/>
  </w:style>
  <w:style w:type="character" w:customStyle="1" w:styleId="WW8Num37z1">
    <w:name w:val="WW8Num37z1"/>
    <w:rsid w:val="00A53B76"/>
  </w:style>
  <w:style w:type="character" w:customStyle="1" w:styleId="WW8Num37z2">
    <w:name w:val="WW8Num37z2"/>
    <w:rsid w:val="00A53B76"/>
  </w:style>
  <w:style w:type="character" w:customStyle="1" w:styleId="WW8Num37z3">
    <w:name w:val="WW8Num37z3"/>
    <w:rsid w:val="00A53B76"/>
  </w:style>
  <w:style w:type="character" w:customStyle="1" w:styleId="WW8Num37z4">
    <w:name w:val="WW8Num37z4"/>
    <w:rsid w:val="00A53B76"/>
  </w:style>
  <w:style w:type="character" w:customStyle="1" w:styleId="WW8Num37z5">
    <w:name w:val="WW8Num37z5"/>
    <w:rsid w:val="00A53B76"/>
  </w:style>
  <w:style w:type="character" w:customStyle="1" w:styleId="WW8Num37z6">
    <w:name w:val="WW8Num37z6"/>
    <w:rsid w:val="00A53B76"/>
  </w:style>
  <w:style w:type="character" w:customStyle="1" w:styleId="WW8Num37z7">
    <w:name w:val="WW8Num37z7"/>
    <w:rsid w:val="00A53B76"/>
  </w:style>
  <w:style w:type="character" w:customStyle="1" w:styleId="WW8Num37z8">
    <w:name w:val="WW8Num37z8"/>
    <w:rsid w:val="00A53B76"/>
  </w:style>
  <w:style w:type="character" w:customStyle="1" w:styleId="WW8Num38z0">
    <w:name w:val="WW8Num38z0"/>
    <w:rsid w:val="00A53B76"/>
    <w:rPr>
      <w:rFonts w:ascii="Arial" w:hAnsi="Arial" w:cs="Arial"/>
      <w:iCs/>
      <w:color w:val="000000"/>
      <w:sz w:val="20"/>
      <w:szCs w:val="20"/>
    </w:rPr>
  </w:style>
  <w:style w:type="character" w:customStyle="1" w:styleId="WW8Num38z1">
    <w:name w:val="WW8Num38z1"/>
    <w:rsid w:val="00A53B76"/>
  </w:style>
  <w:style w:type="character" w:customStyle="1" w:styleId="WW8Num38z2">
    <w:name w:val="WW8Num38z2"/>
    <w:rsid w:val="00A53B76"/>
  </w:style>
  <w:style w:type="character" w:customStyle="1" w:styleId="WW8Num38z3">
    <w:name w:val="WW8Num38z3"/>
    <w:rsid w:val="00A53B76"/>
  </w:style>
  <w:style w:type="character" w:customStyle="1" w:styleId="WW8Num38z4">
    <w:name w:val="WW8Num38z4"/>
    <w:rsid w:val="00A53B76"/>
  </w:style>
  <w:style w:type="character" w:customStyle="1" w:styleId="WW8Num38z5">
    <w:name w:val="WW8Num38z5"/>
    <w:rsid w:val="00A53B76"/>
  </w:style>
  <w:style w:type="character" w:customStyle="1" w:styleId="WW8Num38z6">
    <w:name w:val="WW8Num38z6"/>
    <w:rsid w:val="00A53B76"/>
  </w:style>
  <w:style w:type="character" w:customStyle="1" w:styleId="WW8Num38z7">
    <w:name w:val="WW8Num38z7"/>
    <w:rsid w:val="00A53B76"/>
  </w:style>
  <w:style w:type="character" w:customStyle="1" w:styleId="WW8Num38z8">
    <w:name w:val="WW8Num38z8"/>
    <w:rsid w:val="00A53B76"/>
  </w:style>
  <w:style w:type="character" w:customStyle="1" w:styleId="WW8Num39z0">
    <w:name w:val="WW8Num39z0"/>
    <w:rsid w:val="00A53B76"/>
    <w:rPr>
      <w:rFonts w:ascii="Symbol" w:hAnsi="Symbol" w:cs="Symbol"/>
    </w:rPr>
  </w:style>
  <w:style w:type="character" w:customStyle="1" w:styleId="WW8Num39z1">
    <w:name w:val="WW8Num39z1"/>
    <w:rsid w:val="00A53B76"/>
    <w:rPr>
      <w:rFonts w:ascii="Courier New" w:hAnsi="Courier New" w:cs="Courier New"/>
    </w:rPr>
  </w:style>
  <w:style w:type="character" w:customStyle="1" w:styleId="WW8Num39z2">
    <w:name w:val="WW8Num39z2"/>
    <w:rsid w:val="00A53B76"/>
    <w:rPr>
      <w:rFonts w:ascii="Wingdings" w:hAnsi="Wingdings" w:cs="Wingdings"/>
    </w:rPr>
  </w:style>
  <w:style w:type="character" w:customStyle="1" w:styleId="WW8Num39z3">
    <w:name w:val="WW8Num39z3"/>
    <w:rsid w:val="00A53B76"/>
  </w:style>
  <w:style w:type="character" w:customStyle="1" w:styleId="WW8Num39z4">
    <w:name w:val="WW8Num39z4"/>
    <w:rsid w:val="00A53B76"/>
  </w:style>
  <w:style w:type="character" w:customStyle="1" w:styleId="WW8Num39z5">
    <w:name w:val="WW8Num39z5"/>
    <w:rsid w:val="00A53B76"/>
  </w:style>
  <w:style w:type="character" w:customStyle="1" w:styleId="WW8Num39z6">
    <w:name w:val="WW8Num39z6"/>
    <w:rsid w:val="00A53B76"/>
  </w:style>
  <w:style w:type="character" w:customStyle="1" w:styleId="WW8Num39z7">
    <w:name w:val="WW8Num39z7"/>
    <w:rsid w:val="00A53B76"/>
  </w:style>
  <w:style w:type="character" w:customStyle="1" w:styleId="WW8Num39z8">
    <w:name w:val="WW8Num39z8"/>
    <w:rsid w:val="00A53B76"/>
  </w:style>
  <w:style w:type="character" w:customStyle="1" w:styleId="WW8Num40z0">
    <w:name w:val="WW8Num40z0"/>
    <w:rsid w:val="00A53B76"/>
  </w:style>
  <w:style w:type="character" w:customStyle="1" w:styleId="WW8Num40z1">
    <w:name w:val="WW8Num40z1"/>
    <w:rsid w:val="00A53B76"/>
  </w:style>
  <w:style w:type="character" w:customStyle="1" w:styleId="WW8Num40z2">
    <w:name w:val="WW8Num40z2"/>
    <w:rsid w:val="00A53B76"/>
  </w:style>
  <w:style w:type="character" w:customStyle="1" w:styleId="WW8Num40z3">
    <w:name w:val="WW8Num40z3"/>
    <w:rsid w:val="00A53B76"/>
  </w:style>
  <w:style w:type="character" w:customStyle="1" w:styleId="WW8Num40z4">
    <w:name w:val="WW8Num40z4"/>
    <w:rsid w:val="00A53B76"/>
  </w:style>
  <w:style w:type="character" w:customStyle="1" w:styleId="WW8Num40z5">
    <w:name w:val="WW8Num40z5"/>
    <w:rsid w:val="00A53B76"/>
  </w:style>
  <w:style w:type="character" w:customStyle="1" w:styleId="WW8Num40z6">
    <w:name w:val="WW8Num40z6"/>
    <w:rsid w:val="00A53B76"/>
  </w:style>
  <w:style w:type="character" w:customStyle="1" w:styleId="WW8Num40z7">
    <w:name w:val="WW8Num40z7"/>
    <w:rsid w:val="00A53B76"/>
  </w:style>
  <w:style w:type="character" w:customStyle="1" w:styleId="WW8Num40z8">
    <w:name w:val="WW8Num40z8"/>
    <w:rsid w:val="00A53B76"/>
  </w:style>
  <w:style w:type="character" w:customStyle="1" w:styleId="WW8Num41z0">
    <w:name w:val="WW8Num41z0"/>
    <w:rsid w:val="00A53B76"/>
  </w:style>
  <w:style w:type="character" w:customStyle="1" w:styleId="WW8Num41z1">
    <w:name w:val="WW8Num41z1"/>
    <w:rsid w:val="00A53B76"/>
  </w:style>
  <w:style w:type="character" w:customStyle="1" w:styleId="WW8Num41z2">
    <w:name w:val="WW8Num41z2"/>
    <w:rsid w:val="00A53B76"/>
  </w:style>
  <w:style w:type="character" w:customStyle="1" w:styleId="WW8Num41z3">
    <w:name w:val="WW8Num41z3"/>
    <w:rsid w:val="00A53B76"/>
  </w:style>
  <w:style w:type="character" w:customStyle="1" w:styleId="WW8Num41z4">
    <w:name w:val="WW8Num41z4"/>
    <w:rsid w:val="00A53B76"/>
  </w:style>
  <w:style w:type="character" w:customStyle="1" w:styleId="WW8Num41z5">
    <w:name w:val="WW8Num41z5"/>
    <w:rsid w:val="00A53B76"/>
  </w:style>
  <w:style w:type="character" w:customStyle="1" w:styleId="WW8Num41z6">
    <w:name w:val="WW8Num41z6"/>
    <w:rsid w:val="00A53B76"/>
  </w:style>
  <w:style w:type="character" w:customStyle="1" w:styleId="WW8Num41z7">
    <w:name w:val="WW8Num41z7"/>
    <w:rsid w:val="00A53B76"/>
  </w:style>
  <w:style w:type="character" w:customStyle="1" w:styleId="WW8Num41z8">
    <w:name w:val="WW8Num41z8"/>
    <w:rsid w:val="00A53B76"/>
  </w:style>
  <w:style w:type="character" w:customStyle="1" w:styleId="WW8Num42z0">
    <w:name w:val="WW8Num42z0"/>
    <w:rsid w:val="00A53B76"/>
  </w:style>
  <w:style w:type="character" w:customStyle="1" w:styleId="WW8Num42z1">
    <w:name w:val="WW8Num42z1"/>
    <w:rsid w:val="00A53B76"/>
  </w:style>
  <w:style w:type="character" w:customStyle="1" w:styleId="WW8Num42z2">
    <w:name w:val="WW8Num42z2"/>
    <w:rsid w:val="00A53B76"/>
  </w:style>
  <w:style w:type="character" w:customStyle="1" w:styleId="WW8Num42z3">
    <w:name w:val="WW8Num42z3"/>
    <w:rsid w:val="00A53B76"/>
  </w:style>
  <w:style w:type="character" w:customStyle="1" w:styleId="WW8Num42z4">
    <w:name w:val="WW8Num42z4"/>
    <w:rsid w:val="00A53B76"/>
  </w:style>
  <w:style w:type="character" w:customStyle="1" w:styleId="WW8Num42z5">
    <w:name w:val="WW8Num42z5"/>
    <w:rsid w:val="00A53B76"/>
  </w:style>
  <w:style w:type="character" w:customStyle="1" w:styleId="WW8Num42z6">
    <w:name w:val="WW8Num42z6"/>
    <w:rsid w:val="00A53B76"/>
  </w:style>
  <w:style w:type="character" w:customStyle="1" w:styleId="WW8Num42z7">
    <w:name w:val="WW8Num42z7"/>
    <w:rsid w:val="00A53B76"/>
  </w:style>
  <w:style w:type="character" w:customStyle="1" w:styleId="WW8Num42z8">
    <w:name w:val="WW8Num42z8"/>
    <w:rsid w:val="00A53B76"/>
  </w:style>
  <w:style w:type="character" w:customStyle="1" w:styleId="WW8Num43z0">
    <w:name w:val="WW8Num43z0"/>
    <w:rsid w:val="00A53B76"/>
  </w:style>
  <w:style w:type="character" w:customStyle="1" w:styleId="WW8Num43z1">
    <w:name w:val="WW8Num43z1"/>
    <w:rsid w:val="00A53B76"/>
  </w:style>
  <w:style w:type="character" w:customStyle="1" w:styleId="WW8Num43z2">
    <w:name w:val="WW8Num43z2"/>
    <w:rsid w:val="00A53B76"/>
  </w:style>
  <w:style w:type="character" w:customStyle="1" w:styleId="WW8Num43z3">
    <w:name w:val="WW8Num43z3"/>
    <w:rsid w:val="00A53B76"/>
  </w:style>
  <w:style w:type="character" w:customStyle="1" w:styleId="WW8Num43z4">
    <w:name w:val="WW8Num43z4"/>
    <w:rsid w:val="00A53B76"/>
  </w:style>
  <w:style w:type="character" w:customStyle="1" w:styleId="WW8Num43z5">
    <w:name w:val="WW8Num43z5"/>
    <w:rsid w:val="00A53B76"/>
  </w:style>
  <w:style w:type="character" w:customStyle="1" w:styleId="WW8Num43z6">
    <w:name w:val="WW8Num43z6"/>
    <w:rsid w:val="00A53B76"/>
  </w:style>
  <w:style w:type="character" w:customStyle="1" w:styleId="WW8Num43z7">
    <w:name w:val="WW8Num43z7"/>
    <w:rsid w:val="00A53B76"/>
  </w:style>
  <w:style w:type="character" w:customStyle="1" w:styleId="WW8Num43z8">
    <w:name w:val="WW8Num43z8"/>
    <w:rsid w:val="00A53B76"/>
  </w:style>
  <w:style w:type="character" w:customStyle="1" w:styleId="WW8Num44z0">
    <w:name w:val="WW8Num44z0"/>
    <w:rsid w:val="00A53B76"/>
    <w:rPr>
      <w:rFonts w:ascii="Arial" w:hAnsi="Arial" w:cs="Arial"/>
      <w:iCs/>
      <w:color w:val="000000"/>
      <w:sz w:val="20"/>
      <w:szCs w:val="20"/>
    </w:rPr>
  </w:style>
  <w:style w:type="character" w:customStyle="1" w:styleId="WW8Num44z1">
    <w:name w:val="WW8Num44z1"/>
    <w:rsid w:val="00A53B76"/>
  </w:style>
  <w:style w:type="character" w:customStyle="1" w:styleId="WW8Num44z2">
    <w:name w:val="WW8Num44z2"/>
    <w:rsid w:val="00A53B76"/>
  </w:style>
  <w:style w:type="character" w:customStyle="1" w:styleId="WW8Num44z3">
    <w:name w:val="WW8Num44z3"/>
    <w:rsid w:val="00A53B76"/>
  </w:style>
  <w:style w:type="character" w:customStyle="1" w:styleId="WW8Num44z4">
    <w:name w:val="WW8Num44z4"/>
    <w:rsid w:val="00A53B76"/>
  </w:style>
  <w:style w:type="character" w:customStyle="1" w:styleId="WW8Num44z5">
    <w:name w:val="WW8Num44z5"/>
    <w:rsid w:val="00A53B76"/>
  </w:style>
  <w:style w:type="character" w:customStyle="1" w:styleId="WW8Num44z6">
    <w:name w:val="WW8Num44z6"/>
    <w:rsid w:val="00A53B76"/>
  </w:style>
  <w:style w:type="character" w:customStyle="1" w:styleId="WW8Num44z7">
    <w:name w:val="WW8Num44z7"/>
    <w:rsid w:val="00A53B76"/>
  </w:style>
  <w:style w:type="character" w:customStyle="1" w:styleId="WW8Num44z8">
    <w:name w:val="WW8Num44z8"/>
    <w:rsid w:val="00A53B76"/>
  </w:style>
  <w:style w:type="character" w:customStyle="1" w:styleId="WW8Num45z0">
    <w:name w:val="WW8Num45z0"/>
    <w:rsid w:val="00A53B76"/>
  </w:style>
  <w:style w:type="character" w:customStyle="1" w:styleId="WW8Num45z1">
    <w:name w:val="WW8Num45z1"/>
    <w:rsid w:val="00A53B76"/>
  </w:style>
  <w:style w:type="character" w:customStyle="1" w:styleId="WW8Num45z2">
    <w:name w:val="WW8Num45z2"/>
    <w:rsid w:val="00A53B76"/>
  </w:style>
  <w:style w:type="character" w:customStyle="1" w:styleId="WW8Num45z3">
    <w:name w:val="WW8Num45z3"/>
    <w:rsid w:val="00A53B76"/>
  </w:style>
  <w:style w:type="character" w:customStyle="1" w:styleId="WW8Num45z4">
    <w:name w:val="WW8Num45z4"/>
    <w:rsid w:val="00A53B76"/>
  </w:style>
  <w:style w:type="character" w:customStyle="1" w:styleId="WW8Num45z5">
    <w:name w:val="WW8Num45z5"/>
    <w:rsid w:val="00A53B76"/>
  </w:style>
  <w:style w:type="character" w:customStyle="1" w:styleId="WW8Num45z6">
    <w:name w:val="WW8Num45z6"/>
    <w:rsid w:val="00A53B76"/>
  </w:style>
  <w:style w:type="character" w:customStyle="1" w:styleId="WW8Num45z7">
    <w:name w:val="WW8Num45z7"/>
    <w:rsid w:val="00A53B76"/>
  </w:style>
  <w:style w:type="character" w:customStyle="1" w:styleId="WW8Num45z8">
    <w:name w:val="WW8Num45z8"/>
    <w:rsid w:val="00A53B76"/>
  </w:style>
  <w:style w:type="character" w:customStyle="1" w:styleId="WW8Num46z0">
    <w:name w:val="WW8Num46z0"/>
    <w:rsid w:val="00A53B76"/>
    <w:rPr>
      <w:rFonts w:ascii="Symbol" w:hAnsi="Symbol" w:cs="Symbol"/>
    </w:rPr>
  </w:style>
  <w:style w:type="character" w:customStyle="1" w:styleId="WW8Num46z1">
    <w:name w:val="WW8Num46z1"/>
    <w:rsid w:val="00A53B76"/>
    <w:rPr>
      <w:rFonts w:ascii="Courier New" w:hAnsi="Courier New" w:cs="Courier New"/>
    </w:rPr>
  </w:style>
  <w:style w:type="character" w:customStyle="1" w:styleId="WW8Num46z2">
    <w:name w:val="WW8Num46z2"/>
    <w:rsid w:val="00A53B76"/>
    <w:rPr>
      <w:rFonts w:ascii="Wingdings" w:hAnsi="Wingdings" w:cs="Wingdings"/>
    </w:rPr>
  </w:style>
  <w:style w:type="character" w:customStyle="1" w:styleId="WW8Num47z0">
    <w:name w:val="WW8Num47z0"/>
    <w:rsid w:val="00A53B76"/>
  </w:style>
  <w:style w:type="character" w:customStyle="1" w:styleId="WW8Num47z1">
    <w:name w:val="WW8Num47z1"/>
    <w:rsid w:val="00A53B76"/>
  </w:style>
  <w:style w:type="character" w:customStyle="1" w:styleId="WW8Num47z2">
    <w:name w:val="WW8Num47z2"/>
    <w:rsid w:val="00A53B76"/>
  </w:style>
  <w:style w:type="character" w:customStyle="1" w:styleId="WW8Num47z3">
    <w:name w:val="WW8Num47z3"/>
    <w:rsid w:val="00A53B76"/>
  </w:style>
  <w:style w:type="character" w:customStyle="1" w:styleId="WW8Num47z4">
    <w:name w:val="WW8Num47z4"/>
    <w:rsid w:val="00A53B76"/>
  </w:style>
  <w:style w:type="character" w:customStyle="1" w:styleId="WW8Num47z5">
    <w:name w:val="WW8Num47z5"/>
    <w:rsid w:val="00A53B76"/>
  </w:style>
  <w:style w:type="character" w:customStyle="1" w:styleId="WW8Num47z6">
    <w:name w:val="WW8Num47z6"/>
    <w:rsid w:val="00A53B76"/>
  </w:style>
  <w:style w:type="character" w:customStyle="1" w:styleId="WW8Num47z7">
    <w:name w:val="WW8Num47z7"/>
    <w:rsid w:val="00A53B76"/>
  </w:style>
  <w:style w:type="character" w:customStyle="1" w:styleId="WW8Num47z8">
    <w:name w:val="WW8Num47z8"/>
    <w:rsid w:val="00A53B76"/>
  </w:style>
  <w:style w:type="character" w:customStyle="1" w:styleId="WW8Num48z0">
    <w:name w:val="WW8Num48z0"/>
    <w:rsid w:val="00A53B76"/>
  </w:style>
  <w:style w:type="character" w:customStyle="1" w:styleId="WW8Num48z1">
    <w:name w:val="WW8Num48z1"/>
    <w:rsid w:val="00A53B76"/>
  </w:style>
  <w:style w:type="character" w:customStyle="1" w:styleId="WW8Num48z2">
    <w:name w:val="WW8Num48z2"/>
    <w:rsid w:val="00A53B76"/>
  </w:style>
  <w:style w:type="character" w:customStyle="1" w:styleId="WW8Num48z3">
    <w:name w:val="WW8Num48z3"/>
    <w:rsid w:val="00A53B76"/>
  </w:style>
  <w:style w:type="character" w:customStyle="1" w:styleId="WW8Num48z4">
    <w:name w:val="WW8Num48z4"/>
    <w:rsid w:val="00A53B76"/>
  </w:style>
  <w:style w:type="character" w:customStyle="1" w:styleId="WW8Num48z5">
    <w:name w:val="WW8Num48z5"/>
    <w:rsid w:val="00A53B76"/>
  </w:style>
  <w:style w:type="character" w:customStyle="1" w:styleId="WW8Num48z6">
    <w:name w:val="WW8Num48z6"/>
    <w:rsid w:val="00A53B76"/>
  </w:style>
  <w:style w:type="character" w:customStyle="1" w:styleId="WW8Num48z7">
    <w:name w:val="WW8Num48z7"/>
    <w:rsid w:val="00A53B76"/>
  </w:style>
  <w:style w:type="character" w:customStyle="1" w:styleId="WW8Num48z8">
    <w:name w:val="WW8Num48z8"/>
    <w:rsid w:val="00A53B76"/>
  </w:style>
  <w:style w:type="character" w:customStyle="1" w:styleId="WW8Num49z0">
    <w:name w:val="WW8Num49z0"/>
    <w:rsid w:val="00A53B76"/>
  </w:style>
  <w:style w:type="character" w:customStyle="1" w:styleId="WW8Num49z1">
    <w:name w:val="WW8Num49z1"/>
    <w:rsid w:val="00A53B76"/>
  </w:style>
  <w:style w:type="character" w:customStyle="1" w:styleId="WW8Num49z2">
    <w:name w:val="WW8Num49z2"/>
    <w:rsid w:val="00A53B76"/>
  </w:style>
  <w:style w:type="character" w:customStyle="1" w:styleId="WW8Num49z3">
    <w:name w:val="WW8Num49z3"/>
    <w:rsid w:val="00A53B76"/>
  </w:style>
  <w:style w:type="character" w:customStyle="1" w:styleId="WW8Num49z4">
    <w:name w:val="WW8Num49z4"/>
    <w:rsid w:val="00A53B76"/>
  </w:style>
  <w:style w:type="character" w:customStyle="1" w:styleId="WW8Num49z5">
    <w:name w:val="WW8Num49z5"/>
    <w:rsid w:val="00A53B76"/>
  </w:style>
  <w:style w:type="character" w:customStyle="1" w:styleId="WW8Num49z6">
    <w:name w:val="WW8Num49z6"/>
    <w:rsid w:val="00A53B76"/>
  </w:style>
  <w:style w:type="character" w:customStyle="1" w:styleId="WW8Num49z7">
    <w:name w:val="WW8Num49z7"/>
    <w:rsid w:val="00A53B76"/>
  </w:style>
  <w:style w:type="character" w:customStyle="1" w:styleId="WW8Num49z8">
    <w:name w:val="WW8Num49z8"/>
    <w:rsid w:val="00A53B76"/>
  </w:style>
  <w:style w:type="character" w:customStyle="1" w:styleId="WW8Num50z0">
    <w:name w:val="WW8Num50z0"/>
    <w:rsid w:val="00A53B76"/>
  </w:style>
  <w:style w:type="character" w:customStyle="1" w:styleId="WW8Num50z1">
    <w:name w:val="WW8Num50z1"/>
    <w:rsid w:val="00A53B76"/>
  </w:style>
  <w:style w:type="character" w:customStyle="1" w:styleId="WW8Num50z2">
    <w:name w:val="WW8Num50z2"/>
    <w:rsid w:val="00A53B76"/>
  </w:style>
  <w:style w:type="character" w:customStyle="1" w:styleId="WW8Num50z3">
    <w:name w:val="WW8Num50z3"/>
    <w:rsid w:val="00A53B76"/>
  </w:style>
  <w:style w:type="character" w:customStyle="1" w:styleId="WW8Num50z4">
    <w:name w:val="WW8Num50z4"/>
    <w:rsid w:val="00A53B76"/>
  </w:style>
  <w:style w:type="character" w:customStyle="1" w:styleId="WW8Num50z5">
    <w:name w:val="WW8Num50z5"/>
    <w:rsid w:val="00A53B76"/>
  </w:style>
  <w:style w:type="character" w:customStyle="1" w:styleId="WW8Num50z6">
    <w:name w:val="WW8Num50z6"/>
    <w:rsid w:val="00A53B76"/>
  </w:style>
  <w:style w:type="character" w:customStyle="1" w:styleId="WW8Num50z7">
    <w:name w:val="WW8Num50z7"/>
    <w:rsid w:val="00A53B76"/>
  </w:style>
  <w:style w:type="character" w:customStyle="1" w:styleId="WW8Num50z8">
    <w:name w:val="WW8Num50z8"/>
    <w:rsid w:val="00A53B76"/>
  </w:style>
  <w:style w:type="character" w:customStyle="1" w:styleId="WW8Num51z0">
    <w:name w:val="WW8Num51z0"/>
    <w:rsid w:val="00A53B76"/>
  </w:style>
  <w:style w:type="character" w:customStyle="1" w:styleId="WW8Num51z1">
    <w:name w:val="WW8Num51z1"/>
    <w:rsid w:val="00A53B76"/>
  </w:style>
  <w:style w:type="character" w:customStyle="1" w:styleId="WW8Num51z2">
    <w:name w:val="WW8Num51z2"/>
    <w:rsid w:val="00A53B76"/>
  </w:style>
  <w:style w:type="character" w:customStyle="1" w:styleId="WW8Num51z3">
    <w:name w:val="WW8Num51z3"/>
    <w:rsid w:val="00A53B76"/>
  </w:style>
  <w:style w:type="character" w:customStyle="1" w:styleId="WW8Num51z4">
    <w:name w:val="WW8Num51z4"/>
    <w:rsid w:val="00A53B76"/>
  </w:style>
  <w:style w:type="character" w:customStyle="1" w:styleId="WW8Num51z5">
    <w:name w:val="WW8Num51z5"/>
    <w:rsid w:val="00A53B76"/>
  </w:style>
  <w:style w:type="character" w:customStyle="1" w:styleId="WW8Num51z6">
    <w:name w:val="WW8Num51z6"/>
    <w:rsid w:val="00A53B76"/>
  </w:style>
  <w:style w:type="character" w:customStyle="1" w:styleId="WW8Num51z7">
    <w:name w:val="WW8Num51z7"/>
    <w:rsid w:val="00A53B76"/>
  </w:style>
  <w:style w:type="character" w:customStyle="1" w:styleId="WW8Num51z8">
    <w:name w:val="WW8Num51z8"/>
    <w:rsid w:val="00A53B76"/>
  </w:style>
  <w:style w:type="character" w:customStyle="1" w:styleId="WW8Num52z0">
    <w:name w:val="WW8Num52z0"/>
    <w:rsid w:val="00A53B76"/>
  </w:style>
  <w:style w:type="character" w:customStyle="1" w:styleId="WW8Num52z1">
    <w:name w:val="WW8Num52z1"/>
    <w:rsid w:val="00A53B76"/>
  </w:style>
  <w:style w:type="character" w:customStyle="1" w:styleId="WW8Num52z2">
    <w:name w:val="WW8Num52z2"/>
    <w:rsid w:val="00A53B76"/>
  </w:style>
  <w:style w:type="character" w:customStyle="1" w:styleId="WW8Num52z3">
    <w:name w:val="WW8Num52z3"/>
    <w:rsid w:val="00A53B76"/>
  </w:style>
  <w:style w:type="character" w:customStyle="1" w:styleId="WW8Num52z4">
    <w:name w:val="WW8Num52z4"/>
    <w:rsid w:val="00A53B76"/>
  </w:style>
  <w:style w:type="character" w:customStyle="1" w:styleId="WW8Num52z5">
    <w:name w:val="WW8Num52z5"/>
    <w:rsid w:val="00A53B76"/>
  </w:style>
  <w:style w:type="character" w:customStyle="1" w:styleId="WW8Num52z6">
    <w:name w:val="WW8Num52z6"/>
    <w:rsid w:val="00A53B76"/>
  </w:style>
  <w:style w:type="character" w:customStyle="1" w:styleId="WW8Num52z7">
    <w:name w:val="WW8Num52z7"/>
    <w:rsid w:val="00A53B76"/>
  </w:style>
  <w:style w:type="character" w:customStyle="1" w:styleId="WW8Num52z8">
    <w:name w:val="WW8Num52z8"/>
    <w:rsid w:val="00A53B76"/>
  </w:style>
  <w:style w:type="character" w:customStyle="1" w:styleId="WW8Num53z0">
    <w:name w:val="WW8Num53z0"/>
    <w:rsid w:val="00A53B76"/>
  </w:style>
  <w:style w:type="character" w:customStyle="1" w:styleId="WW8Num53z1">
    <w:name w:val="WW8Num53z1"/>
    <w:rsid w:val="00A53B76"/>
  </w:style>
  <w:style w:type="character" w:customStyle="1" w:styleId="WW8Num53z2">
    <w:name w:val="WW8Num53z2"/>
    <w:rsid w:val="00A53B76"/>
  </w:style>
  <w:style w:type="character" w:customStyle="1" w:styleId="WW8Num53z3">
    <w:name w:val="WW8Num53z3"/>
    <w:rsid w:val="00A53B76"/>
  </w:style>
  <w:style w:type="character" w:customStyle="1" w:styleId="WW8Num53z4">
    <w:name w:val="WW8Num53z4"/>
    <w:rsid w:val="00A53B76"/>
  </w:style>
  <w:style w:type="character" w:customStyle="1" w:styleId="WW8Num53z5">
    <w:name w:val="WW8Num53z5"/>
    <w:rsid w:val="00A53B76"/>
  </w:style>
  <w:style w:type="character" w:customStyle="1" w:styleId="WW8Num53z6">
    <w:name w:val="WW8Num53z6"/>
    <w:rsid w:val="00A53B76"/>
  </w:style>
  <w:style w:type="character" w:customStyle="1" w:styleId="WW8Num53z7">
    <w:name w:val="WW8Num53z7"/>
    <w:rsid w:val="00A53B76"/>
  </w:style>
  <w:style w:type="character" w:customStyle="1" w:styleId="WW8Num53z8">
    <w:name w:val="WW8Num53z8"/>
    <w:rsid w:val="00A53B76"/>
  </w:style>
  <w:style w:type="character" w:customStyle="1" w:styleId="WW8Num54z0">
    <w:name w:val="WW8Num54z0"/>
    <w:rsid w:val="00A53B76"/>
  </w:style>
  <w:style w:type="character" w:customStyle="1" w:styleId="WW8Num54z1">
    <w:name w:val="WW8Num54z1"/>
    <w:rsid w:val="00A53B76"/>
  </w:style>
  <w:style w:type="character" w:customStyle="1" w:styleId="WW8Num54z2">
    <w:name w:val="WW8Num54z2"/>
    <w:rsid w:val="00A53B76"/>
  </w:style>
  <w:style w:type="character" w:customStyle="1" w:styleId="WW8Num54z3">
    <w:name w:val="WW8Num54z3"/>
    <w:rsid w:val="00A53B76"/>
  </w:style>
  <w:style w:type="character" w:customStyle="1" w:styleId="WW8Num54z4">
    <w:name w:val="WW8Num54z4"/>
    <w:rsid w:val="00A53B76"/>
  </w:style>
  <w:style w:type="character" w:customStyle="1" w:styleId="WW8Num54z5">
    <w:name w:val="WW8Num54z5"/>
    <w:rsid w:val="00A53B76"/>
  </w:style>
  <w:style w:type="character" w:customStyle="1" w:styleId="WW8Num54z6">
    <w:name w:val="WW8Num54z6"/>
    <w:rsid w:val="00A53B76"/>
  </w:style>
  <w:style w:type="character" w:customStyle="1" w:styleId="WW8Num54z7">
    <w:name w:val="WW8Num54z7"/>
    <w:rsid w:val="00A53B76"/>
  </w:style>
  <w:style w:type="character" w:customStyle="1" w:styleId="WW8Num54z8">
    <w:name w:val="WW8Num54z8"/>
    <w:rsid w:val="00A53B76"/>
  </w:style>
  <w:style w:type="character" w:customStyle="1" w:styleId="WW8Num55z0">
    <w:name w:val="WW8Num55z0"/>
    <w:rsid w:val="00A53B76"/>
    <w:rPr>
      <w:rFonts w:ascii="Symbol" w:hAnsi="Symbol" w:cs="Symbol"/>
    </w:rPr>
  </w:style>
  <w:style w:type="character" w:customStyle="1" w:styleId="WW8Num55z1">
    <w:name w:val="WW8Num55z1"/>
    <w:rsid w:val="00A53B76"/>
    <w:rPr>
      <w:rFonts w:ascii="Courier New" w:hAnsi="Courier New" w:cs="Courier New"/>
    </w:rPr>
  </w:style>
  <w:style w:type="character" w:customStyle="1" w:styleId="WW8Num55z2">
    <w:name w:val="WW8Num55z2"/>
    <w:rsid w:val="00A53B76"/>
    <w:rPr>
      <w:rFonts w:ascii="Wingdings" w:hAnsi="Wingdings" w:cs="Wingdings"/>
    </w:rPr>
  </w:style>
  <w:style w:type="character" w:customStyle="1" w:styleId="WW8Num56z0">
    <w:name w:val="WW8Num56z0"/>
    <w:rsid w:val="00A53B76"/>
    <w:rPr>
      <w:rFonts w:ascii="Arial" w:hAnsi="Arial" w:cs="Arial"/>
      <w:color w:val="000000"/>
      <w:sz w:val="20"/>
    </w:rPr>
  </w:style>
  <w:style w:type="character" w:customStyle="1" w:styleId="WW8Num56z1">
    <w:name w:val="WW8Num56z1"/>
    <w:rsid w:val="00A53B76"/>
  </w:style>
  <w:style w:type="character" w:customStyle="1" w:styleId="WW8Num56z2">
    <w:name w:val="WW8Num56z2"/>
    <w:rsid w:val="00A53B76"/>
  </w:style>
  <w:style w:type="character" w:customStyle="1" w:styleId="WW8Num56z3">
    <w:name w:val="WW8Num56z3"/>
    <w:rsid w:val="00A53B76"/>
  </w:style>
  <w:style w:type="character" w:customStyle="1" w:styleId="WW8Num56z4">
    <w:name w:val="WW8Num56z4"/>
    <w:rsid w:val="00A53B76"/>
  </w:style>
  <w:style w:type="character" w:customStyle="1" w:styleId="WW8Num56z5">
    <w:name w:val="WW8Num56z5"/>
    <w:rsid w:val="00A53B76"/>
  </w:style>
  <w:style w:type="character" w:customStyle="1" w:styleId="WW8Num56z6">
    <w:name w:val="WW8Num56z6"/>
    <w:rsid w:val="00A53B76"/>
  </w:style>
  <w:style w:type="character" w:customStyle="1" w:styleId="WW8Num56z7">
    <w:name w:val="WW8Num56z7"/>
    <w:rsid w:val="00A53B76"/>
  </w:style>
  <w:style w:type="character" w:customStyle="1" w:styleId="WW8Num56z8">
    <w:name w:val="WW8Num56z8"/>
    <w:rsid w:val="00A53B76"/>
  </w:style>
  <w:style w:type="character" w:customStyle="1" w:styleId="WW8Num57z0">
    <w:name w:val="WW8Num57z0"/>
    <w:rsid w:val="00A53B76"/>
  </w:style>
  <w:style w:type="character" w:customStyle="1" w:styleId="WW8Num57z1">
    <w:name w:val="WW8Num57z1"/>
    <w:rsid w:val="00A53B76"/>
  </w:style>
  <w:style w:type="character" w:customStyle="1" w:styleId="WW8Num57z2">
    <w:name w:val="WW8Num57z2"/>
    <w:rsid w:val="00A53B76"/>
  </w:style>
  <w:style w:type="character" w:customStyle="1" w:styleId="WW8Num57z3">
    <w:name w:val="WW8Num57z3"/>
    <w:rsid w:val="00A53B76"/>
  </w:style>
  <w:style w:type="character" w:customStyle="1" w:styleId="WW8Num57z4">
    <w:name w:val="WW8Num57z4"/>
    <w:rsid w:val="00A53B76"/>
  </w:style>
  <w:style w:type="character" w:customStyle="1" w:styleId="WW8Num57z5">
    <w:name w:val="WW8Num57z5"/>
    <w:rsid w:val="00A53B76"/>
  </w:style>
  <w:style w:type="character" w:customStyle="1" w:styleId="WW8Num57z6">
    <w:name w:val="WW8Num57z6"/>
    <w:rsid w:val="00A53B76"/>
  </w:style>
  <w:style w:type="character" w:customStyle="1" w:styleId="WW8Num57z7">
    <w:name w:val="WW8Num57z7"/>
    <w:rsid w:val="00A53B76"/>
  </w:style>
  <w:style w:type="character" w:customStyle="1" w:styleId="WW8Num57z8">
    <w:name w:val="WW8Num57z8"/>
    <w:rsid w:val="00A53B76"/>
  </w:style>
  <w:style w:type="character" w:customStyle="1" w:styleId="WW8Num58z0">
    <w:name w:val="WW8Num58z0"/>
    <w:rsid w:val="00A53B76"/>
    <w:rPr>
      <w:rFonts w:ascii="Arial" w:hAnsi="Arial" w:cs="Arial"/>
      <w:color w:val="000000"/>
      <w:sz w:val="20"/>
      <w:szCs w:val="22"/>
    </w:rPr>
  </w:style>
  <w:style w:type="character" w:customStyle="1" w:styleId="WW8Num58z1">
    <w:name w:val="WW8Num58z1"/>
    <w:rsid w:val="00A53B76"/>
  </w:style>
  <w:style w:type="character" w:customStyle="1" w:styleId="WW8Num58z2">
    <w:name w:val="WW8Num58z2"/>
    <w:rsid w:val="00A53B76"/>
  </w:style>
  <w:style w:type="character" w:customStyle="1" w:styleId="WW8Num58z3">
    <w:name w:val="WW8Num58z3"/>
    <w:rsid w:val="00A53B76"/>
  </w:style>
  <w:style w:type="character" w:customStyle="1" w:styleId="WW8Num58z4">
    <w:name w:val="WW8Num58z4"/>
    <w:rsid w:val="00A53B76"/>
  </w:style>
  <w:style w:type="character" w:customStyle="1" w:styleId="WW8Num58z5">
    <w:name w:val="WW8Num58z5"/>
    <w:rsid w:val="00A53B76"/>
  </w:style>
  <w:style w:type="character" w:customStyle="1" w:styleId="WW8Num58z6">
    <w:name w:val="WW8Num58z6"/>
    <w:rsid w:val="00A53B76"/>
  </w:style>
  <w:style w:type="character" w:customStyle="1" w:styleId="WW8Num58z7">
    <w:name w:val="WW8Num58z7"/>
    <w:rsid w:val="00A53B76"/>
  </w:style>
  <w:style w:type="character" w:customStyle="1" w:styleId="WW8Num58z8">
    <w:name w:val="WW8Num58z8"/>
    <w:rsid w:val="00A53B76"/>
  </w:style>
  <w:style w:type="character" w:customStyle="1" w:styleId="WW8Num59z0">
    <w:name w:val="WW8Num59z0"/>
    <w:rsid w:val="00A53B76"/>
  </w:style>
  <w:style w:type="character" w:customStyle="1" w:styleId="WW8Num59z1">
    <w:name w:val="WW8Num59z1"/>
    <w:rsid w:val="00A53B76"/>
  </w:style>
  <w:style w:type="character" w:customStyle="1" w:styleId="WW8Num59z2">
    <w:name w:val="WW8Num59z2"/>
    <w:rsid w:val="00A53B76"/>
  </w:style>
  <w:style w:type="character" w:customStyle="1" w:styleId="WW8Num59z3">
    <w:name w:val="WW8Num59z3"/>
    <w:rsid w:val="00A53B76"/>
  </w:style>
  <w:style w:type="character" w:customStyle="1" w:styleId="WW8Num59z4">
    <w:name w:val="WW8Num59z4"/>
    <w:rsid w:val="00A53B76"/>
  </w:style>
  <w:style w:type="character" w:customStyle="1" w:styleId="WW8Num59z5">
    <w:name w:val="WW8Num59z5"/>
    <w:rsid w:val="00A53B76"/>
  </w:style>
  <w:style w:type="character" w:customStyle="1" w:styleId="WW8Num59z6">
    <w:name w:val="WW8Num59z6"/>
    <w:rsid w:val="00A53B76"/>
  </w:style>
  <w:style w:type="character" w:customStyle="1" w:styleId="WW8Num59z7">
    <w:name w:val="WW8Num59z7"/>
    <w:rsid w:val="00A53B76"/>
  </w:style>
  <w:style w:type="character" w:customStyle="1" w:styleId="WW8Num59z8">
    <w:name w:val="WW8Num59z8"/>
    <w:rsid w:val="00A53B76"/>
  </w:style>
  <w:style w:type="character" w:customStyle="1" w:styleId="WW8Num60z0">
    <w:name w:val="WW8Num60z0"/>
    <w:rsid w:val="00A53B76"/>
  </w:style>
  <w:style w:type="character" w:customStyle="1" w:styleId="WW8Num60z1">
    <w:name w:val="WW8Num60z1"/>
    <w:rsid w:val="00A53B76"/>
  </w:style>
  <w:style w:type="character" w:customStyle="1" w:styleId="WW8Num60z2">
    <w:name w:val="WW8Num60z2"/>
    <w:rsid w:val="00A53B76"/>
  </w:style>
  <w:style w:type="character" w:customStyle="1" w:styleId="WW8Num60z3">
    <w:name w:val="WW8Num60z3"/>
    <w:rsid w:val="00A53B76"/>
  </w:style>
  <w:style w:type="character" w:customStyle="1" w:styleId="WW8Num60z4">
    <w:name w:val="WW8Num60z4"/>
    <w:rsid w:val="00A53B76"/>
  </w:style>
  <w:style w:type="character" w:customStyle="1" w:styleId="WW8Num60z5">
    <w:name w:val="WW8Num60z5"/>
    <w:rsid w:val="00A53B76"/>
  </w:style>
  <w:style w:type="character" w:customStyle="1" w:styleId="WW8Num60z6">
    <w:name w:val="WW8Num60z6"/>
    <w:rsid w:val="00A53B76"/>
  </w:style>
  <w:style w:type="character" w:customStyle="1" w:styleId="WW8Num60z7">
    <w:name w:val="WW8Num60z7"/>
    <w:rsid w:val="00A53B76"/>
  </w:style>
  <w:style w:type="character" w:customStyle="1" w:styleId="WW8Num60z8">
    <w:name w:val="WW8Num60z8"/>
    <w:rsid w:val="00A53B76"/>
  </w:style>
  <w:style w:type="character" w:customStyle="1" w:styleId="WW8Num61z0">
    <w:name w:val="WW8Num61z0"/>
    <w:rsid w:val="00A53B76"/>
  </w:style>
  <w:style w:type="character" w:customStyle="1" w:styleId="WW8Num61z1">
    <w:name w:val="WW8Num61z1"/>
    <w:rsid w:val="00A53B76"/>
  </w:style>
  <w:style w:type="character" w:customStyle="1" w:styleId="WW8Num61z2">
    <w:name w:val="WW8Num61z2"/>
    <w:rsid w:val="00A53B76"/>
  </w:style>
  <w:style w:type="character" w:customStyle="1" w:styleId="WW8Num61z3">
    <w:name w:val="WW8Num61z3"/>
    <w:rsid w:val="00A53B76"/>
  </w:style>
  <w:style w:type="character" w:customStyle="1" w:styleId="WW8Num61z4">
    <w:name w:val="WW8Num61z4"/>
    <w:rsid w:val="00A53B76"/>
  </w:style>
  <w:style w:type="character" w:customStyle="1" w:styleId="WW8Num61z5">
    <w:name w:val="WW8Num61z5"/>
    <w:rsid w:val="00A53B76"/>
  </w:style>
  <w:style w:type="character" w:customStyle="1" w:styleId="WW8Num61z6">
    <w:name w:val="WW8Num61z6"/>
    <w:rsid w:val="00A53B76"/>
  </w:style>
  <w:style w:type="character" w:customStyle="1" w:styleId="WW8Num61z7">
    <w:name w:val="WW8Num61z7"/>
    <w:rsid w:val="00A53B76"/>
  </w:style>
  <w:style w:type="character" w:customStyle="1" w:styleId="WW8Num61z8">
    <w:name w:val="WW8Num61z8"/>
    <w:rsid w:val="00A53B76"/>
  </w:style>
  <w:style w:type="character" w:customStyle="1" w:styleId="WW8Num62z0">
    <w:name w:val="WW8Num62z0"/>
    <w:rsid w:val="00A53B76"/>
    <w:rPr>
      <w:rFonts w:ascii="Arial" w:hAnsi="Arial" w:cs="Arial"/>
      <w:color w:val="000000"/>
      <w:sz w:val="20"/>
      <w:szCs w:val="20"/>
    </w:rPr>
  </w:style>
  <w:style w:type="character" w:customStyle="1" w:styleId="WW8Num62z1">
    <w:name w:val="WW8Num62z1"/>
    <w:rsid w:val="00A53B76"/>
  </w:style>
  <w:style w:type="character" w:customStyle="1" w:styleId="WW8Num62z2">
    <w:name w:val="WW8Num62z2"/>
    <w:rsid w:val="00A53B76"/>
  </w:style>
  <w:style w:type="character" w:customStyle="1" w:styleId="WW8Num62z3">
    <w:name w:val="WW8Num62z3"/>
    <w:rsid w:val="00A53B76"/>
  </w:style>
  <w:style w:type="character" w:customStyle="1" w:styleId="WW8Num62z4">
    <w:name w:val="WW8Num62z4"/>
    <w:rsid w:val="00A53B76"/>
  </w:style>
  <w:style w:type="character" w:customStyle="1" w:styleId="WW8Num62z5">
    <w:name w:val="WW8Num62z5"/>
    <w:rsid w:val="00A53B76"/>
  </w:style>
  <w:style w:type="character" w:customStyle="1" w:styleId="WW8Num62z6">
    <w:name w:val="WW8Num62z6"/>
    <w:rsid w:val="00A53B76"/>
  </w:style>
  <w:style w:type="character" w:customStyle="1" w:styleId="WW8Num62z7">
    <w:name w:val="WW8Num62z7"/>
    <w:rsid w:val="00A53B76"/>
  </w:style>
  <w:style w:type="character" w:customStyle="1" w:styleId="WW8Num62z8">
    <w:name w:val="WW8Num62z8"/>
    <w:rsid w:val="00A53B76"/>
  </w:style>
  <w:style w:type="character" w:customStyle="1" w:styleId="WW8Num63z0">
    <w:name w:val="WW8Num63z0"/>
    <w:rsid w:val="00A53B76"/>
  </w:style>
  <w:style w:type="character" w:customStyle="1" w:styleId="WW8Num63z1">
    <w:name w:val="WW8Num63z1"/>
    <w:rsid w:val="00A53B76"/>
  </w:style>
  <w:style w:type="character" w:customStyle="1" w:styleId="WW8Num63z2">
    <w:name w:val="WW8Num63z2"/>
    <w:rsid w:val="00A53B76"/>
  </w:style>
  <w:style w:type="character" w:customStyle="1" w:styleId="WW8Num63z3">
    <w:name w:val="WW8Num63z3"/>
    <w:rsid w:val="00A53B76"/>
  </w:style>
  <w:style w:type="character" w:customStyle="1" w:styleId="WW8Num63z4">
    <w:name w:val="WW8Num63z4"/>
    <w:rsid w:val="00A53B76"/>
  </w:style>
  <w:style w:type="character" w:customStyle="1" w:styleId="WW8Num63z5">
    <w:name w:val="WW8Num63z5"/>
    <w:rsid w:val="00A53B76"/>
  </w:style>
  <w:style w:type="character" w:customStyle="1" w:styleId="WW8Num63z6">
    <w:name w:val="WW8Num63z6"/>
    <w:rsid w:val="00A53B76"/>
  </w:style>
  <w:style w:type="character" w:customStyle="1" w:styleId="WW8Num63z7">
    <w:name w:val="WW8Num63z7"/>
    <w:rsid w:val="00A53B76"/>
  </w:style>
  <w:style w:type="character" w:customStyle="1" w:styleId="WW8Num63z8">
    <w:name w:val="WW8Num63z8"/>
    <w:rsid w:val="00A53B76"/>
  </w:style>
  <w:style w:type="character" w:customStyle="1" w:styleId="WW8Num64z0">
    <w:name w:val="WW8Num64z0"/>
    <w:rsid w:val="00A53B76"/>
  </w:style>
  <w:style w:type="character" w:customStyle="1" w:styleId="WW8Num64z1">
    <w:name w:val="WW8Num64z1"/>
    <w:rsid w:val="00A53B76"/>
  </w:style>
  <w:style w:type="character" w:customStyle="1" w:styleId="WW8Num64z2">
    <w:name w:val="WW8Num64z2"/>
    <w:rsid w:val="00A53B76"/>
  </w:style>
  <w:style w:type="character" w:customStyle="1" w:styleId="WW8Num64z3">
    <w:name w:val="WW8Num64z3"/>
    <w:rsid w:val="00A53B76"/>
  </w:style>
  <w:style w:type="character" w:customStyle="1" w:styleId="WW8Num64z4">
    <w:name w:val="WW8Num64z4"/>
    <w:rsid w:val="00A53B76"/>
  </w:style>
  <w:style w:type="character" w:customStyle="1" w:styleId="WW8Num64z5">
    <w:name w:val="WW8Num64z5"/>
    <w:rsid w:val="00A53B76"/>
  </w:style>
  <w:style w:type="character" w:customStyle="1" w:styleId="WW8Num64z6">
    <w:name w:val="WW8Num64z6"/>
    <w:rsid w:val="00A53B76"/>
  </w:style>
  <w:style w:type="character" w:customStyle="1" w:styleId="WW8Num64z7">
    <w:name w:val="WW8Num64z7"/>
    <w:rsid w:val="00A53B76"/>
  </w:style>
  <w:style w:type="character" w:customStyle="1" w:styleId="WW8Num64z8">
    <w:name w:val="WW8Num64z8"/>
    <w:rsid w:val="00A53B76"/>
  </w:style>
  <w:style w:type="character" w:customStyle="1" w:styleId="WW8Num65z0">
    <w:name w:val="WW8Num65z0"/>
    <w:rsid w:val="00A53B76"/>
  </w:style>
  <w:style w:type="character" w:customStyle="1" w:styleId="WW8Num65z1">
    <w:name w:val="WW8Num65z1"/>
    <w:rsid w:val="00A53B76"/>
  </w:style>
  <w:style w:type="character" w:customStyle="1" w:styleId="WW8Num65z2">
    <w:name w:val="WW8Num65z2"/>
    <w:rsid w:val="00A53B76"/>
  </w:style>
  <w:style w:type="character" w:customStyle="1" w:styleId="WW8Num65z3">
    <w:name w:val="WW8Num65z3"/>
    <w:rsid w:val="00A53B76"/>
  </w:style>
  <w:style w:type="character" w:customStyle="1" w:styleId="WW8Num65z4">
    <w:name w:val="WW8Num65z4"/>
    <w:rsid w:val="00A53B76"/>
  </w:style>
  <w:style w:type="character" w:customStyle="1" w:styleId="WW8Num65z5">
    <w:name w:val="WW8Num65z5"/>
    <w:rsid w:val="00A53B76"/>
  </w:style>
  <w:style w:type="character" w:customStyle="1" w:styleId="WW8Num65z6">
    <w:name w:val="WW8Num65z6"/>
    <w:rsid w:val="00A53B76"/>
  </w:style>
  <w:style w:type="character" w:customStyle="1" w:styleId="WW8Num65z7">
    <w:name w:val="WW8Num65z7"/>
    <w:rsid w:val="00A53B76"/>
  </w:style>
  <w:style w:type="character" w:customStyle="1" w:styleId="WW8Num65z8">
    <w:name w:val="WW8Num65z8"/>
    <w:rsid w:val="00A53B76"/>
  </w:style>
  <w:style w:type="character" w:customStyle="1" w:styleId="Fontepargpadro2">
    <w:name w:val="Fonte parág. padrão2"/>
    <w:rsid w:val="00A53B76"/>
  </w:style>
  <w:style w:type="character" w:customStyle="1" w:styleId="WW8Num13z1">
    <w:name w:val="WW8Num13z1"/>
    <w:rsid w:val="00A53B76"/>
    <w:rPr>
      <w:rFonts w:ascii="Courier New" w:hAnsi="Courier New" w:cs="Courier New"/>
    </w:rPr>
  </w:style>
  <w:style w:type="character" w:customStyle="1" w:styleId="WW8Num13z2">
    <w:name w:val="WW8Num13z2"/>
    <w:rsid w:val="00A53B76"/>
    <w:rPr>
      <w:rFonts w:ascii="Wingdings" w:hAnsi="Wingdings" w:cs="Wingdings"/>
    </w:rPr>
  </w:style>
  <w:style w:type="character" w:customStyle="1" w:styleId="WW8Num13z3">
    <w:name w:val="WW8Num13z3"/>
    <w:rsid w:val="00A53B76"/>
    <w:rPr>
      <w:rFonts w:ascii="Symbol" w:hAnsi="Symbol" w:cs="Symbol"/>
    </w:rPr>
  </w:style>
  <w:style w:type="character" w:customStyle="1" w:styleId="Fontepargpadro1">
    <w:name w:val="Fonte parág. padrão1"/>
    <w:rsid w:val="00A53B76"/>
  </w:style>
  <w:style w:type="character" w:styleId="Hyperlink">
    <w:name w:val="Hyperlink"/>
    <w:basedOn w:val="Fontepargpadro1"/>
    <w:rsid w:val="00A53B76"/>
    <w:rPr>
      <w:color w:val="0000FF"/>
      <w:u w:val="single"/>
    </w:rPr>
  </w:style>
  <w:style w:type="character" w:styleId="Forte">
    <w:name w:val="Strong"/>
    <w:basedOn w:val="Fontepargpadro1"/>
    <w:qFormat/>
    <w:rsid w:val="00A53B76"/>
    <w:rPr>
      <w:b/>
      <w:bCs/>
    </w:rPr>
  </w:style>
  <w:style w:type="character" w:styleId="nfase">
    <w:name w:val="Emphasis"/>
    <w:basedOn w:val="Fontepargpadro1"/>
    <w:qFormat/>
    <w:rsid w:val="00A53B76"/>
    <w:rPr>
      <w:i/>
      <w:iCs/>
    </w:rPr>
  </w:style>
  <w:style w:type="character" w:customStyle="1" w:styleId="corpochamada">
    <w:name w:val="corpo_chamada"/>
    <w:basedOn w:val="Fontepargpadro1"/>
    <w:rsid w:val="00A53B76"/>
    <w:rPr>
      <w:rFonts w:ascii="Verdana" w:hAnsi="Verdana" w:cs="Verdana"/>
      <w:strike w:val="0"/>
      <w:dstrike w:val="0"/>
      <w:color w:val="888888"/>
      <w:sz w:val="17"/>
      <w:szCs w:val="17"/>
      <w:u w:val="none"/>
    </w:rPr>
  </w:style>
  <w:style w:type="character" w:styleId="Nmerodepgina">
    <w:name w:val="page number"/>
    <w:basedOn w:val="Fontepargpadro1"/>
    <w:rsid w:val="00A53B76"/>
  </w:style>
  <w:style w:type="character" w:customStyle="1" w:styleId="highlightedsearchterm">
    <w:name w:val="highlightedsearchterm"/>
    <w:basedOn w:val="Fontepargpadro1"/>
    <w:rsid w:val="00A53B76"/>
  </w:style>
  <w:style w:type="character" w:styleId="HiperlinkVisitado">
    <w:name w:val="FollowedHyperlink"/>
    <w:basedOn w:val="Fontepargpadro1"/>
    <w:rsid w:val="00A53B76"/>
    <w:rPr>
      <w:color w:val="800080"/>
      <w:u w:val="single"/>
    </w:rPr>
  </w:style>
  <w:style w:type="character" w:customStyle="1" w:styleId="Caracteresdenotaderodap">
    <w:name w:val="Caracteres de nota de rodapé"/>
    <w:basedOn w:val="Fontepargpadro1"/>
    <w:rsid w:val="00A53B76"/>
    <w:rPr>
      <w:vertAlign w:val="superscript"/>
    </w:rPr>
  </w:style>
  <w:style w:type="character" w:customStyle="1" w:styleId="CorpodetextoChar">
    <w:name w:val="Corpo de texto Char"/>
    <w:basedOn w:val="Fontepargpadro1"/>
    <w:rsid w:val="00A53B76"/>
    <w:rPr>
      <w:rFonts w:ascii="Comic Sans MS" w:hAnsi="Comic Sans MS" w:cs="Arial"/>
      <w:b/>
      <w:bCs/>
      <w:sz w:val="24"/>
      <w:szCs w:val="24"/>
    </w:rPr>
  </w:style>
  <w:style w:type="character" w:customStyle="1" w:styleId="Refdecomentrio1">
    <w:name w:val="Ref. de comentário1"/>
    <w:basedOn w:val="Fontepargpadro1"/>
    <w:rsid w:val="00A53B76"/>
    <w:rPr>
      <w:sz w:val="16"/>
      <w:szCs w:val="16"/>
    </w:rPr>
  </w:style>
  <w:style w:type="character" w:customStyle="1" w:styleId="texto">
    <w:name w:val="texto"/>
    <w:basedOn w:val="Fontepargpadro1"/>
    <w:rsid w:val="00A53B76"/>
  </w:style>
  <w:style w:type="character" w:customStyle="1" w:styleId="Recuodecorpodetexto3Char">
    <w:name w:val="Recuo de corpo de texto 3 Char"/>
    <w:basedOn w:val="Fontepargpadro1"/>
    <w:rsid w:val="00A53B76"/>
    <w:rPr>
      <w:sz w:val="16"/>
      <w:szCs w:val="16"/>
    </w:rPr>
  </w:style>
  <w:style w:type="character" w:customStyle="1" w:styleId="Recuodecorpodetexto2Char">
    <w:name w:val="Recuo de corpo de texto 2 Char"/>
    <w:basedOn w:val="Fontepargpadro1"/>
    <w:rsid w:val="00A53B76"/>
    <w:rPr>
      <w:sz w:val="24"/>
      <w:szCs w:val="24"/>
    </w:rPr>
  </w:style>
  <w:style w:type="character" w:customStyle="1" w:styleId="TextodebaloChar">
    <w:name w:val="Texto de balão Char"/>
    <w:basedOn w:val="Fontepargpadro1"/>
    <w:rsid w:val="00A53B76"/>
    <w:rPr>
      <w:rFonts w:ascii="Tahoma" w:hAnsi="Tahoma" w:cs="Tahoma"/>
      <w:sz w:val="16"/>
      <w:szCs w:val="16"/>
    </w:rPr>
  </w:style>
  <w:style w:type="character" w:customStyle="1" w:styleId="RodapChar">
    <w:name w:val="Rodapé Char"/>
    <w:basedOn w:val="Fontepargpadro1"/>
    <w:rsid w:val="00A53B76"/>
    <w:rPr>
      <w:sz w:val="24"/>
      <w:szCs w:val="24"/>
    </w:rPr>
  </w:style>
  <w:style w:type="character" w:customStyle="1" w:styleId="Refdenotaderodap1">
    <w:name w:val="Ref. de nota de rodapé1"/>
    <w:basedOn w:val="Fontepargpadro2"/>
    <w:rsid w:val="00A53B76"/>
    <w:rPr>
      <w:vertAlign w:val="superscript"/>
    </w:rPr>
  </w:style>
  <w:style w:type="character" w:customStyle="1" w:styleId="Ttulo3Char">
    <w:name w:val="Título 3 Char"/>
    <w:basedOn w:val="Fontepargpadro1"/>
    <w:rsid w:val="00A53B76"/>
    <w:rPr>
      <w:rFonts w:ascii="Arial" w:hAnsi="Arial" w:cs="Arial"/>
      <w:b/>
      <w:bCs/>
      <w:sz w:val="26"/>
      <w:szCs w:val="26"/>
      <w:lang w:val="pt-BR" w:bidi="ar-SA"/>
    </w:rPr>
  </w:style>
  <w:style w:type="character" w:customStyle="1" w:styleId="CharChar">
    <w:name w:val="Char Char"/>
    <w:basedOn w:val="Fontepargpadro1"/>
    <w:rsid w:val="00A53B76"/>
    <w:rPr>
      <w:rFonts w:ascii="Arial" w:hAnsi="Arial" w:cs="Arial"/>
      <w:b/>
      <w:bCs/>
      <w:sz w:val="26"/>
      <w:szCs w:val="26"/>
      <w:lang w:val="pt-BR" w:bidi="ar-SA"/>
    </w:rPr>
  </w:style>
  <w:style w:type="paragraph" w:customStyle="1" w:styleId="Ttulo20">
    <w:name w:val="Título2"/>
    <w:basedOn w:val="Normal"/>
    <w:next w:val="Subttulo"/>
    <w:rsid w:val="00A53B76"/>
    <w:pPr>
      <w:jc w:val="center"/>
    </w:pPr>
    <w:rPr>
      <w:rFonts w:ascii="Arial" w:hAnsi="Arial" w:cs="Arial"/>
      <w:b/>
      <w:bCs/>
      <w:color w:val="000000"/>
    </w:rPr>
  </w:style>
  <w:style w:type="paragraph" w:styleId="Corpodetexto">
    <w:name w:val="Body Text"/>
    <w:basedOn w:val="Normal"/>
    <w:rsid w:val="00A53B76"/>
    <w:pPr>
      <w:jc w:val="center"/>
    </w:pPr>
    <w:rPr>
      <w:rFonts w:ascii="Comic Sans MS" w:hAnsi="Comic Sans MS" w:cs="Arial"/>
      <w:b/>
      <w:bCs/>
    </w:rPr>
  </w:style>
  <w:style w:type="paragraph" w:styleId="Lista">
    <w:name w:val="List"/>
    <w:basedOn w:val="Corpodetexto"/>
    <w:rsid w:val="00A53B76"/>
    <w:rPr>
      <w:rFonts w:cs="Tahoma"/>
    </w:rPr>
  </w:style>
  <w:style w:type="paragraph" w:styleId="Legenda">
    <w:name w:val="caption"/>
    <w:basedOn w:val="Normal"/>
    <w:qFormat/>
    <w:rsid w:val="00A53B76"/>
    <w:pPr>
      <w:suppressLineNumbers/>
      <w:spacing w:before="120" w:after="120"/>
    </w:pPr>
    <w:rPr>
      <w:rFonts w:cs="Lohit Hindi"/>
      <w:i/>
      <w:iCs/>
    </w:rPr>
  </w:style>
  <w:style w:type="paragraph" w:customStyle="1" w:styleId="ndice">
    <w:name w:val="Índice"/>
    <w:basedOn w:val="Normal"/>
    <w:rsid w:val="00A53B76"/>
    <w:pPr>
      <w:suppressLineNumbers/>
    </w:pPr>
    <w:rPr>
      <w:rFonts w:cs="Tahoma"/>
    </w:rPr>
  </w:style>
  <w:style w:type="paragraph" w:customStyle="1" w:styleId="Ttulo10">
    <w:name w:val="Título1"/>
    <w:basedOn w:val="Normal"/>
    <w:next w:val="Corpodetexto"/>
    <w:rsid w:val="00A53B76"/>
    <w:pPr>
      <w:keepNext/>
      <w:spacing w:before="240" w:after="120"/>
    </w:pPr>
    <w:rPr>
      <w:rFonts w:ascii="Arial" w:eastAsia="MS Mincho" w:hAnsi="Arial" w:cs="Tahoma"/>
      <w:sz w:val="28"/>
      <w:szCs w:val="28"/>
    </w:rPr>
  </w:style>
  <w:style w:type="paragraph" w:customStyle="1" w:styleId="Legenda1">
    <w:name w:val="Legenda1"/>
    <w:basedOn w:val="Normal"/>
    <w:rsid w:val="00A53B76"/>
    <w:pPr>
      <w:suppressLineNumbers/>
      <w:spacing w:before="120" w:after="120"/>
    </w:pPr>
    <w:rPr>
      <w:rFonts w:cs="Tahoma"/>
      <w:i/>
      <w:iCs/>
    </w:rPr>
  </w:style>
  <w:style w:type="paragraph" w:customStyle="1" w:styleId="Corpodetexto21">
    <w:name w:val="Corpo de texto 21"/>
    <w:basedOn w:val="Normal"/>
    <w:rsid w:val="00A53B76"/>
    <w:pPr>
      <w:autoSpaceDE w:val="0"/>
      <w:jc w:val="both"/>
    </w:pPr>
    <w:rPr>
      <w:rFonts w:ascii="Comic Sans MS" w:hAnsi="Comic Sans MS" w:cs="Arial"/>
    </w:rPr>
  </w:style>
  <w:style w:type="paragraph" w:customStyle="1" w:styleId="Corpodetexto31">
    <w:name w:val="Corpo de texto 31"/>
    <w:basedOn w:val="Normal"/>
    <w:rsid w:val="00A53B76"/>
    <w:pPr>
      <w:autoSpaceDE w:val="0"/>
    </w:pPr>
    <w:rPr>
      <w:rFonts w:ascii="ArialNarrow" w:hAnsi="ArialNarrow" w:cs="ArialNarrow"/>
      <w:color w:val="FF0000"/>
    </w:rPr>
  </w:style>
  <w:style w:type="paragraph" w:styleId="NormalWeb">
    <w:name w:val="Normal (Web)"/>
    <w:basedOn w:val="Normal"/>
    <w:rsid w:val="00A53B76"/>
    <w:pPr>
      <w:spacing w:before="280" w:after="280"/>
    </w:pPr>
    <w:rPr>
      <w:rFonts w:ascii="Arial Unicode MS" w:eastAsia="Arial Unicode MS" w:hAnsi="Arial Unicode MS" w:cs="Arial Unicode MS"/>
    </w:rPr>
  </w:style>
  <w:style w:type="paragraph" w:styleId="Rodap">
    <w:name w:val="footer"/>
    <w:basedOn w:val="Normal"/>
    <w:rsid w:val="00A53B76"/>
    <w:pPr>
      <w:tabs>
        <w:tab w:val="center" w:pos="4419"/>
        <w:tab w:val="right" w:pos="8838"/>
      </w:tabs>
    </w:pPr>
  </w:style>
  <w:style w:type="paragraph" w:styleId="Cabealho">
    <w:name w:val="header"/>
    <w:basedOn w:val="Normal"/>
    <w:rsid w:val="00A53B76"/>
    <w:pPr>
      <w:tabs>
        <w:tab w:val="center" w:pos="4252"/>
        <w:tab w:val="right" w:pos="8504"/>
      </w:tabs>
    </w:pPr>
  </w:style>
  <w:style w:type="paragraph" w:styleId="Textodenotaderodap">
    <w:name w:val="footnote text"/>
    <w:basedOn w:val="Normal"/>
    <w:rsid w:val="00A53B76"/>
    <w:rPr>
      <w:sz w:val="20"/>
      <w:szCs w:val="20"/>
    </w:rPr>
  </w:style>
  <w:style w:type="paragraph" w:styleId="Recuodecorpodetexto">
    <w:name w:val="Body Text Indent"/>
    <w:basedOn w:val="Normal"/>
    <w:rsid w:val="00A53B76"/>
    <w:pPr>
      <w:ind w:firstLine="448"/>
      <w:jc w:val="both"/>
    </w:pPr>
    <w:rPr>
      <w:rFonts w:ascii="Arial" w:hAnsi="Arial" w:cs="Arial"/>
      <w:color w:val="000000"/>
      <w:sz w:val="20"/>
      <w:szCs w:val="20"/>
    </w:rPr>
  </w:style>
  <w:style w:type="paragraph" w:customStyle="1" w:styleId="WW-Corpodetexto2">
    <w:name w:val="WW-Corpo de texto 2"/>
    <w:basedOn w:val="Normal"/>
    <w:rsid w:val="00A53B76"/>
    <w:pPr>
      <w:keepNext/>
      <w:widowControl w:val="0"/>
      <w:autoSpaceDE w:val="0"/>
      <w:jc w:val="both"/>
    </w:pPr>
    <w:rPr>
      <w:rFonts w:cs="Tahoma"/>
      <w:szCs w:val="20"/>
      <w:lang w:bidi="pt-BR"/>
    </w:rPr>
  </w:style>
  <w:style w:type="paragraph" w:styleId="PargrafodaLista">
    <w:name w:val="List Paragraph"/>
    <w:basedOn w:val="Normal"/>
    <w:qFormat/>
    <w:rsid w:val="00A53B76"/>
    <w:pPr>
      <w:ind w:left="720"/>
    </w:pPr>
  </w:style>
  <w:style w:type="paragraph" w:customStyle="1" w:styleId="Recuodecorpodetexto31">
    <w:name w:val="Recuo de corpo de texto 31"/>
    <w:basedOn w:val="Normal"/>
    <w:rsid w:val="00A53B76"/>
    <w:pPr>
      <w:spacing w:after="120"/>
      <w:ind w:left="283"/>
    </w:pPr>
    <w:rPr>
      <w:sz w:val="16"/>
      <w:szCs w:val="16"/>
    </w:rPr>
  </w:style>
  <w:style w:type="paragraph" w:customStyle="1" w:styleId="Textoembloco1">
    <w:name w:val="Texto em bloco1"/>
    <w:basedOn w:val="Normal"/>
    <w:rsid w:val="00A53B76"/>
    <w:pPr>
      <w:spacing w:before="100" w:after="100"/>
      <w:ind w:left="850" w:right="224"/>
      <w:jc w:val="both"/>
    </w:pPr>
    <w:rPr>
      <w:rFonts w:ascii="Arial" w:hAnsi="Arial" w:cs="Arial"/>
      <w:color w:val="000000"/>
      <w:sz w:val="22"/>
      <w:szCs w:val="22"/>
    </w:rPr>
  </w:style>
  <w:style w:type="paragraph" w:customStyle="1" w:styleId="Recuodecorpodetexto21">
    <w:name w:val="Recuo de corpo de texto 21"/>
    <w:basedOn w:val="Normal"/>
    <w:rsid w:val="00A53B76"/>
    <w:pPr>
      <w:spacing w:after="120" w:line="480" w:lineRule="auto"/>
      <w:ind w:left="283"/>
    </w:pPr>
  </w:style>
  <w:style w:type="paragraph" w:styleId="Textodebalo">
    <w:name w:val="Balloon Text"/>
    <w:basedOn w:val="Normal"/>
    <w:rsid w:val="00A53B76"/>
    <w:rPr>
      <w:rFonts w:ascii="Tahoma" w:hAnsi="Tahoma" w:cs="Tahoma"/>
      <w:sz w:val="16"/>
      <w:szCs w:val="16"/>
    </w:rPr>
  </w:style>
  <w:style w:type="paragraph" w:customStyle="1" w:styleId="Textodecomentrio1">
    <w:name w:val="Texto de comentário1"/>
    <w:basedOn w:val="Normal"/>
    <w:rsid w:val="00A53B76"/>
    <w:rPr>
      <w:sz w:val="20"/>
      <w:szCs w:val="20"/>
    </w:rPr>
  </w:style>
  <w:style w:type="paragraph" w:styleId="Assuntodocomentrio">
    <w:name w:val="annotation subject"/>
    <w:basedOn w:val="Textodecomentrio1"/>
    <w:next w:val="Textodecomentrio1"/>
    <w:rsid w:val="00A53B76"/>
    <w:rPr>
      <w:b/>
      <w:bCs/>
    </w:rPr>
  </w:style>
  <w:style w:type="paragraph" w:styleId="Subttulo">
    <w:name w:val="Subtitle"/>
    <w:basedOn w:val="Ttulo10"/>
    <w:next w:val="Corpodetexto"/>
    <w:qFormat/>
    <w:rsid w:val="00A53B76"/>
    <w:pPr>
      <w:jc w:val="center"/>
    </w:pPr>
    <w:rPr>
      <w:i/>
      <w:iCs/>
    </w:rPr>
  </w:style>
  <w:style w:type="paragraph" w:customStyle="1" w:styleId="Contedodequadro">
    <w:name w:val="Conteúdo de quadro"/>
    <w:basedOn w:val="Corpodetexto"/>
    <w:rsid w:val="00A53B76"/>
  </w:style>
  <w:style w:type="paragraph" w:customStyle="1" w:styleId="western">
    <w:name w:val="western"/>
    <w:basedOn w:val="Normal"/>
    <w:rsid w:val="00A53B76"/>
    <w:pPr>
      <w:spacing w:before="280" w:after="119"/>
    </w:pPr>
    <w:rPr>
      <w:rFonts w:ascii="Calibri" w:hAnsi="Calibri" w:cs="Arial"/>
    </w:rPr>
  </w:style>
  <w:style w:type="character" w:customStyle="1" w:styleId="Ttulo3Char1">
    <w:name w:val="Título 3 Char1"/>
    <w:basedOn w:val="Fontepargpadro"/>
    <w:link w:val="Ttulo3"/>
    <w:uiPriority w:val="9"/>
    <w:semiHidden/>
    <w:rsid w:val="009637D3"/>
    <w:rPr>
      <w:rFonts w:asciiTheme="majorHAnsi" w:eastAsiaTheme="majorEastAsia" w:hAnsiTheme="majorHAnsi" w:cstheme="majorBidi"/>
      <w:b/>
      <w:bCs/>
      <w:sz w:val="26"/>
      <w:szCs w:val="2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numPr>
        <w:numId w:val="1"/>
      </w:numPr>
      <w:shd w:val="clear" w:color="auto" w:fill="FFFFFF"/>
      <w:outlineLvl w:val="0"/>
    </w:pPr>
    <w:rPr>
      <w:rFonts w:ascii="Verdana" w:hAnsi="Verdana" w:cs="Verdana"/>
      <w:b/>
      <w:bCs/>
      <w:color w:val="248A9B"/>
      <w:sz w:val="16"/>
      <w:szCs w:val="29"/>
    </w:rPr>
  </w:style>
  <w:style w:type="paragraph" w:styleId="Ttulo2">
    <w:name w:val="heading 2"/>
    <w:basedOn w:val="Normal"/>
    <w:next w:val="Normal"/>
    <w:qFormat/>
    <w:pPr>
      <w:keepNext/>
      <w:numPr>
        <w:ilvl w:val="1"/>
        <w:numId w:val="1"/>
      </w:numPr>
      <w:autoSpaceDE w:val="0"/>
      <w:outlineLvl w:val="1"/>
    </w:pPr>
    <w:rPr>
      <w:rFonts w:ascii="Arial" w:hAnsi="Arial" w:cs="Arial"/>
      <w:b/>
      <w:bCs/>
      <w:color w:val="FF0000"/>
      <w:sz w:val="20"/>
    </w:rPr>
  </w:style>
  <w:style w:type="paragraph" w:styleId="Ttulo3">
    <w:name w:val="heading 3"/>
    <w:basedOn w:val="Normal"/>
    <w:next w:val="Normal"/>
    <w:link w:val="Ttulo3Char1"/>
    <w:uiPriority w:val="9"/>
    <w:semiHidden/>
    <w:unhideWhenUsed/>
    <w:qFormat/>
    <w:rsid w:val="009637D3"/>
    <w:pPr>
      <w:keepNext/>
      <w:spacing w:before="240" w:after="60"/>
      <w:outlineLvl w:val="2"/>
    </w:pPr>
    <w:rPr>
      <w:rFonts w:asciiTheme="majorHAnsi" w:eastAsiaTheme="majorEastAsia" w:hAnsiTheme="majorHAnsi" w:cstheme="majorBidi"/>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b w:val="0"/>
      <w:bCs/>
    </w:rPr>
  </w:style>
  <w:style w:type="character" w:customStyle="1" w:styleId="WW8Num4z0">
    <w:name w:val="WW8Num4z0"/>
  </w:style>
  <w:style w:type="character" w:customStyle="1" w:styleId="WW8Num5z0">
    <w:name w:val="WW8Num5z0"/>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9z0">
    <w:name w:val="WW8Num9z0"/>
  </w:style>
  <w:style w:type="character" w:customStyle="1" w:styleId="WW8Num10z0">
    <w:name w:val="WW8Num10z0"/>
  </w:style>
  <w:style w:type="character" w:customStyle="1" w:styleId="WW8Num11z0">
    <w:name w:val="WW8Num11z0"/>
  </w:style>
  <w:style w:type="character" w:customStyle="1" w:styleId="WW8Num12z0">
    <w:name w:val="WW8Num12z0"/>
  </w:style>
  <w:style w:type="character" w:customStyle="1" w:styleId="WW8Num13z0">
    <w:name w:val="WW8Num13z0"/>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iCs/>
      <w:color w:val="000000"/>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color w:val="000000"/>
      <w:sz w:val="32"/>
      <w:szCs w:val="22"/>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Arial" w:hAnsi="Arial" w:cs="Arial"/>
      <w:color w:val="000000"/>
      <w:sz w:val="20"/>
      <w:szCs w:val="22"/>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32"/>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Arial" w:hAnsi="Arial" w:cs="Arial"/>
      <w:color w:val="00000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Arial" w:hAnsi="Arial" w:cs="Arial"/>
      <w:iCs/>
      <w:color w:val="000000"/>
      <w:sz w:val="20"/>
      <w:szCs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Arial" w:hAnsi="Arial" w:cs="Arial"/>
      <w:iCs/>
      <w:color w:val="000000"/>
      <w:sz w:val="20"/>
      <w:szCs w:val="20"/>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0">
    <w:name w:val="WW8Num56z0"/>
    <w:rPr>
      <w:rFonts w:ascii="Arial" w:hAnsi="Arial" w:cs="Arial"/>
      <w:color w:val="00000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Arial" w:hAnsi="Arial" w:cs="Arial"/>
      <w:color w:val="000000"/>
      <w:sz w:val="20"/>
      <w:szCs w:val="22"/>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Arial" w:hAnsi="Arial" w:cs="Arial"/>
      <w:color w:val="000000"/>
      <w:sz w:val="20"/>
      <w:szCs w:val="20"/>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Fontepargpadro2">
    <w:name w:val="Fonte parág. padrão2"/>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Fontepargpadro1">
    <w:name w:val="Fonte parág. padrão1"/>
  </w:style>
  <w:style w:type="character" w:styleId="Hyperlink">
    <w:name w:val="Hyperlink"/>
    <w:basedOn w:val="Fontepargpadro1"/>
    <w:rPr>
      <w:color w:val="0000FF"/>
      <w:u w:val="single"/>
    </w:rPr>
  </w:style>
  <w:style w:type="character" w:styleId="Forte">
    <w:name w:val="Strong"/>
    <w:basedOn w:val="Fontepargpadro1"/>
    <w:qFormat/>
    <w:rPr>
      <w:b/>
      <w:bCs/>
    </w:rPr>
  </w:style>
  <w:style w:type="character" w:styleId="nfase">
    <w:name w:val="Emphasis"/>
    <w:basedOn w:val="Fontepargpadro1"/>
    <w:qFormat/>
    <w:rPr>
      <w:i/>
      <w:iCs/>
    </w:rPr>
  </w:style>
  <w:style w:type="character" w:customStyle="1" w:styleId="corpochamada">
    <w:name w:val="corpo_chamada"/>
    <w:basedOn w:val="Fontepargpadro1"/>
    <w:rPr>
      <w:rFonts w:ascii="Verdana" w:hAnsi="Verdana" w:cs="Verdana"/>
      <w:strike w:val="0"/>
      <w:dstrike w:val="0"/>
      <w:color w:val="888888"/>
      <w:sz w:val="17"/>
      <w:szCs w:val="17"/>
      <w:u w:val="none"/>
    </w:rPr>
  </w:style>
  <w:style w:type="character" w:styleId="Nmerodepgina">
    <w:name w:val="page number"/>
    <w:basedOn w:val="Fontepargpadro1"/>
  </w:style>
  <w:style w:type="character" w:customStyle="1" w:styleId="highlightedsearchterm">
    <w:name w:val="highlightedsearchterm"/>
    <w:basedOn w:val="Fontepargpadro1"/>
  </w:style>
  <w:style w:type="character" w:styleId="HiperlinkVisitado">
    <w:name w:val="FollowedHyperlink"/>
    <w:basedOn w:val="Fontepargpadro1"/>
    <w:rPr>
      <w:color w:val="800080"/>
      <w:u w:val="single"/>
    </w:rPr>
  </w:style>
  <w:style w:type="character" w:customStyle="1" w:styleId="Caracteresdenotaderodap">
    <w:name w:val="Caracteres de nota de rodapé"/>
    <w:basedOn w:val="Fontepargpadro1"/>
    <w:rPr>
      <w:vertAlign w:val="superscript"/>
    </w:rPr>
  </w:style>
  <w:style w:type="character" w:customStyle="1" w:styleId="CorpodetextoChar">
    <w:name w:val="Corpo de texto Char"/>
    <w:basedOn w:val="Fontepargpadro1"/>
    <w:rPr>
      <w:rFonts w:ascii="Comic Sans MS" w:hAnsi="Comic Sans MS" w:cs="Arial"/>
      <w:b/>
      <w:bCs/>
      <w:sz w:val="24"/>
      <w:szCs w:val="24"/>
    </w:rPr>
  </w:style>
  <w:style w:type="character" w:customStyle="1" w:styleId="Refdecomentrio1">
    <w:name w:val="Ref. de comentário1"/>
    <w:basedOn w:val="Fontepargpadro1"/>
    <w:rPr>
      <w:sz w:val="16"/>
      <w:szCs w:val="16"/>
    </w:rPr>
  </w:style>
  <w:style w:type="character" w:customStyle="1" w:styleId="texto">
    <w:name w:val="texto"/>
    <w:basedOn w:val="Fontepargpadro1"/>
  </w:style>
  <w:style w:type="character" w:customStyle="1" w:styleId="Recuodecorpodetexto3Char">
    <w:name w:val="Recuo de corpo de texto 3 Char"/>
    <w:basedOn w:val="Fontepargpadro1"/>
    <w:rPr>
      <w:sz w:val="16"/>
      <w:szCs w:val="16"/>
    </w:rPr>
  </w:style>
  <w:style w:type="character" w:customStyle="1" w:styleId="Recuodecorpodetexto2Char">
    <w:name w:val="Recuo de corpo de texto 2 Char"/>
    <w:basedOn w:val="Fontepargpadro1"/>
    <w:rPr>
      <w:sz w:val="24"/>
      <w:szCs w:val="24"/>
    </w:rPr>
  </w:style>
  <w:style w:type="character" w:customStyle="1" w:styleId="TextodebaloChar">
    <w:name w:val="Texto de balão Char"/>
    <w:basedOn w:val="Fontepargpadro1"/>
    <w:rPr>
      <w:rFonts w:ascii="Tahoma" w:hAnsi="Tahoma" w:cs="Tahoma"/>
      <w:sz w:val="16"/>
      <w:szCs w:val="16"/>
    </w:rPr>
  </w:style>
  <w:style w:type="character" w:customStyle="1" w:styleId="RodapChar">
    <w:name w:val="Rodapé Char"/>
    <w:basedOn w:val="Fontepargpadro1"/>
    <w:rPr>
      <w:sz w:val="24"/>
      <w:szCs w:val="24"/>
    </w:rPr>
  </w:style>
  <w:style w:type="character" w:customStyle="1" w:styleId="Refdenotaderodap1">
    <w:name w:val="Ref. de nota de rodapé1"/>
    <w:basedOn w:val="Fontepargpadro2"/>
    <w:rPr>
      <w:vertAlign w:val="superscript"/>
    </w:rPr>
  </w:style>
  <w:style w:type="character" w:customStyle="1" w:styleId="Ttulo3Char">
    <w:name w:val="Título 3 Char"/>
    <w:basedOn w:val="Fontepargpadro1"/>
    <w:rPr>
      <w:rFonts w:ascii="Arial" w:hAnsi="Arial" w:cs="Arial"/>
      <w:b/>
      <w:bCs/>
      <w:sz w:val="26"/>
      <w:szCs w:val="26"/>
      <w:lang w:val="pt-BR" w:bidi="ar-SA"/>
    </w:rPr>
  </w:style>
  <w:style w:type="character" w:customStyle="1" w:styleId="CharChar">
    <w:name w:val="Char Char"/>
    <w:basedOn w:val="Fontepargpadro1"/>
    <w:rPr>
      <w:rFonts w:ascii="Arial" w:hAnsi="Arial" w:cs="Arial"/>
      <w:b/>
      <w:bCs/>
      <w:sz w:val="26"/>
      <w:szCs w:val="26"/>
      <w:lang w:val="pt-BR" w:bidi="ar-SA"/>
    </w:rPr>
  </w:style>
  <w:style w:type="paragraph" w:customStyle="1" w:styleId="Ttulo20">
    <w:name w:val="Título2"/>
    <w:basedOn w:val="Normal"/>
    <w:next w:val="Subttulo"/>
    <w:pPr>
      <w:jc w:val="center"/>
    </w:pPr>
    <w:rPr>
      <w:rFonts w:ascii="Arial" w:hAnsi="Arial" w:cs="Arial"/>
      <w:b/>
      <w:bCs/>
      <w:color w:val="000000"/>
    </w:rPr>
  </w:style>
  <w:style w:type="paragraph" w:styleId="Corpodetexto">
    <w:name w:val="Body Text"/>
    <w:basedOn w:val="Normal"/>
    <w:pPr>
      <w:jc w:val="center"/>
    </w:pPr>
    <w:rPr>
      <w:rFonts w:ascii="Comic Sans MS" w:hAnsi="Comic Sans MS" w:cs="Arial"/>
      <w:b/>
      <w:b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Lohit Hindi"/>
      <w:i/>
      <w:iCs/>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ascii="Arial" w:eastAsia="MS Mincho" w:hAnsi="Arial" w:cs="Tahoma"/>
      <w:sz w:val="28"/>
      <w:szCs w:val="28"/>
    </w:rPr>
  </w:style>
  <w:style w:type="paragraph" w:customStyle="1" w:styleId="Legenda1">
    <w:name w:val="Legenda1"/>
    <w:basedOn w:val="Normal"/>
    <w:pPr>
      <w:suppressLineNumbers/>
      <w:spacing w:before="120" w:after="120"/>
    </w:pPr>
    <w:rPr>
      <w:rFonts w:cs="Tahoma"/>
      <w:i/>
      <w:iCs/>
    </w:rPr>
  </w:style>
  <w:style w:type="paragraph" w:customStyle="1" w:styleId="Corpodetexto21">
    <w:name w:val="Corpo de texto 21"/>
    <w:basedOn w:val="Normal"/>
    <w:pPr>
      <w:autoSpaceDE w:val="0"/>
      <w:jc w:val="both"/>
    </w:pPr>
    <w:rPr>
      <w:rFonts w:ascii="Comic Sans MS" w:hAnsi="Comic Sans MS" w:cs="Arial"/>
    </w:rPr>
  </w:style>
  <w:style w:type="paragraph" w:customStyle="1" w:styleId="Corpodetexto31">
    <w:name w:val="Corpo de texto 31"/>
    <w:basedOn w:val="Normal"/>
    <w:pPr>
      <w:autoSpaceDE w:val="0"/>
    </w:pPr>
    <w:rPr>
      <w:rFonts w:ascii="ArialNarrow" w:hAnsi="ArialNarrow" w:cs="ArialNarrow"/>
      <w:color w:val="FF0000"/>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Rodap">
    <w:name w:val="footer"/>
    <w:basedOn w:val="Normal"/>
    <w:pPr>
      <w:tabs>
        <w:tab w:val="center" w:pos="4419"/>
        <w:tab w:val="right" w:pos="8838"/>
      </w:tabs>
    </w:pPr>
  </w:style>
  <w:style w:type="paragraph" w:styleId="Cabealho">
    <w:name w:val="header"/>
    <w:basedOn w:val="Normal"/>
    <w:pPr>
      <w:tabs>
        <w:tab w:val="center" w:pos="4252"/>
        <w:tab w:val="right" w:pos="8504"/>
      </w:tabs>
    </w:pPr>
  </w:style>
  <w:style w:type="paragraph" w:styleId="Textodenotaderodap">
    <w:name w:val="footnote text"/>
    <w:basedOn w:val="Normal"/>
    <w:rPr>
      <w:sz w:val="20"/>
      <w:szCs w:val="20"/>
    </w:rPr>
  </w:style>
  <w:style w:type="paragraph" w:styleId="Recuodecorpodetexto">
    <w:name w:val="Body Text Indent"/>
    <w:basedOn w:val="Normal"/>
    <w:pPr>
      <w:ind w:firstLine="448"/>
      <w:jc w:val="both"/>
    </w:pPr>
    <w:rPr>
      <w:rFonts w:ascii="Arial" w:hAnsi="Arial" w:cs="Arial"/>
      <w:color w:val="000000"/>
      <w:sz w:val="20"/>
      <w:szCs w:val="20"/>
    </w:rPr>
  </w:style>
  <w:style w:type="paragraph" w:customStyle="1" w:styleId="WW-Corpodetexto2">
    <w:name w:val="WW-Corpo de texto 2"/>
    <w:basedOn w:val="Normal"/>
    <w:pPr>
      <w:keepNext/>
      <w:widowControl w:val="0"/>
      <w:autoSpaceDE w:val="0"/>
      <w:jc w:val="both"/>
    </w:pPr>
    <w:rPr>
      <w:rFonts w:cs="Tahoma"/>
      <w:szCs w:val="20"/>
      <w:lang w:bidi="pt-BR"/>
    </w:rPr>
  </w:style>
  <w:style w:type="paragraph" w:styleId="PargrafodaLista">
    <w:name w:val="List Paragraph"/>
    <w:basedOn w:val="Normal"/>
    <w:qFormat/>
    <w:pPr>
      <w:ind w:left="720"/>
    </w:pPr>
  </w:style>
  <w:style w:type="paragraph" w:customStyle="1" w:styleId="Recuodecorpodetexto31">
    <w:name w:val="Recuo de corpo de texto 31"/>
    <w:basedOn w:val="Normal"/>
    <w:pPr>
      <w:spacing w:after="120"/>
      <w:ind w:left="283"/>
    </w:pPr>
    <w:rPr>
      <w:sz w:val="16"/>
      <w:szCs w:val="16"/>
    </w:rPr>
  </w:style>
  <w:style w:type="paragraph" w:customStyle="1" w:styleId="Textoembloco1">
    <w:name w:val="Texto em bloco1"/>
    <w:basedOn w:val="Normal"/>
    <w:pPr>
      <w:spacing w:before="100" w:after="100"/>
      <w:ind w:left="850" w:right="224"/>
      <w:jc w:val="both"/>
    </w:pPr>
    <w:rPr>
      <w:rFonts w:ascii="Arial" w:hAnsi="Arial" w:cs="Arial"/>
      <w:color w:val="000000"/>
      <w:sz w:val="22"/>
      <w:szCs w:val="22"/>
    </w:rPr>
  </w:style>
  <w:style w:type="paragraph" w:customStyle="1" w:styleId="Recuodecorpodetexto21">
    <w:name w:val="Recuo de corpo de texto 21"/>
    <w:basedOn w:val="Normal"/>
    <w:pPr>
      <w:spacing w:after="120" w:line="480" w:lineRule="auto"/>
      <w:ind w:left="283"/>
    </w:pPr>
  </w:style>
  <w:style w:type="paragraph" w:styleId="Textodebalo">
    <w:name w:val="Balloon Text"/>
    <w:basedOn w:val="Normal"/>
    <w:rPr>
      <w:rFonts w:ascii="Tahoma" w:hAnsi="Tahoma" w:cs="Tahoma"/>
      <w:sz w:val="16"/>
      <w:szCs w:val="16"/>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rPr>
  </w:style>
  <w:style w:type="paragraph" w:styleId="Subttulo">
    <w:name w:val="Subtitle"/>
    <w:basedOn w:val="Ttulo10"/>
    <w:next w:val="Corpodetexto"/>
    <w:qFormat/>
    <w:pPr>
      <w:jc w:val="center"/>
    </w:pPr>
    <w:rPr>
      <w:i/>
      <w:iCs/>
    </w:rPr>
  </w:style>
  <w:style w:type="paragraph" w:customStyle="1" w:styleId="Contedodequadro">
    <w:name w:val="Conteúdo de quadro"/>
    <w:basedOn w:val="Corpodetexto"/>
  </w:style>
  <w:style w:type="paragraph" w:customStyle="1" w:styleId="western">
    <w:name w:val="western"/>
    <w:basedOn w:val="Normal"/>
    <w:pPr>
      <w:spacing w:before="280" w:after="119"/>
    </w:pPr>
    <w:rPr>
      <w:rFonts w:ascii="Calibri" w:hAnsi="Calibri" w:cs="Arial"/>
    </w:rPr>
  </w:style>
  <w:style w:type="character" w:customStyle="1" w:styleId="Ttulo3Char1">
    <w:name w:val="Título 3 Char1"/>
    <w:basedOn w:val="Fontepargpadro"/>
    <w:link w:val="Ttulo3"/>
    <w:uiPriority w:val="9"/>
    <w:semiHidden/>
    <w:rsid w:val="009637D3"/>
    <w:rPr>
      <w:rFonts w:asciiTheme="majorHAnsi" w:eastAsiaTheme="majorEastAsia" w:hAnsiTheme="majorHAnsi" w:cstheme="majorBidi"/>
      <w:b/>
      <w:bCs/>
      <w:sz w:val="26"/>
      <w:szCs w:val="26"/>
      <w:lang w:eastAsia="zh-CN"/>
    </w:rPr>
  </w:style>
</w:styles>
</file>

<file path=word/webSettings.xml><?xml version="1.0" encoding="utf-8"?>
<w:webSettings xmlns:r="http://schemas.openxmlformats.org/officeDocument/2006/relationships" xmlns:w="http://schemas.openxmlformats.org/wordprocessingml/2006/main">
  <w:divs>
    <w:div w:id="208090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D2C11-F326-4AE7-8A98-6225CDD1A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7522</Words>
  <Characters>40622</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Instâncias de Articulação, Pactuação e Deliberação do Sistema Nacional de Cultura</vt:lpstr>
    </vt:vector>
  </TitlesOfParts>
  <Company/>
  <LinksUpToDate>false</LinksUpToDate>
  <CharactersWithSpaces>48048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Instâncias de Articulação, Pactuação e Deliberação do Sistema Nacional de Cultura</dc:title>
  <dc:creator>48293989149</dc:creator>
  <cp:lastModifiedBy>Usuario</cp:lastModifiedBy>
  <cp:revision>2</cp:revision>
  <cp:lastPrinted>2017-08-18T14:09:00Z</cp:lastPrinted>
  <dcterms:created xsi:type="dcterms:W3CDTF">2017-08-21T17:36:00Z</dcterms:created>
  <dcterms:modified xsi:type="dcterms:W3CDTF">2017-08-21T17:36:00Z</dcterms:modified>
</cp:coreProperties>
</file>